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39C1137A" w14:textId="77777777" w:rsidR="00A04E3B" w:rsidRDefault="00A04E3B" w:rsidP="00A04E3B">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3F1511B4" w14:textId="77777777" w:rsidR="00A04E3B" w:rsidRDefault="00A04E3B" w:rsidP="00A04E3B">
      <w:pPr>
        <w:widowControl w:val="0"/>
        <w:autoSpaceDE w:val="0"/>
        <w:autoSpaceDN w:val="0"/>
        <w:adjustRightInd w:val="0"/>
        <w:ind w:left="364" w:right="52" w:hanging="1"/>
        <w:jc w:val="right"/>
        <w:rPr>
          <w:sz w:val="22"/>
          <w:szCs w:val="22"/>
        </w:rPr>
      </w:pPr>
      <w:r>
        <w:rPr>
          <w:sz w:val="22"/>
          <w:szCs w:val="22"/>
        </w:rPr>
        <w:t>от 13 сентября 2021 г. № 9/г-16</w:t>
      </w: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0BF9E514"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492646">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28288F">
        <w:rPr>
          <w:b/>
          <w:bCs/>
          <w:spacing w:val="2"/>
          <w:sz w:val="36"/>
          <w:szCs w:val="36"/>
        </w:rPr>
        <w:t>Ыб</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17DD4C91"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600926">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672C7029" w14:textId="77777777" w:rsidR="00600926" w:rsidRDefault="00600926" w:rsidP="00C22502">
      <w:pPr>
        <w:widowControl w:val="0"/>
        <w:autoSpaceDE w:val="0"/>
        <w:autoSpaceDN w:val="0"/>
        <w:adjustRightInd w:val="0"/>
        <w:spacing w:before="74"/>
        <w:ind w:left="142" w:right="13"/>
        <w:jc w:val="center"/>
        <w:rPr>
          <w:b/>
          <w:bCs/>
          <w:w w:val="99"/>
          <w:sz w:val="28"/>
          <w:szCs w:val="28"/>
        </w:rPr>
      </w:pPr>
    </w:p>
    <w:p w14:paraId="2916F1C1" w14:textId="77777777" w:rsidR="00600926" w:rsidRDefault="00600926" w:rsidP="00C22502">
      <w:pPr>
        <w:widowControl w:val="0"/>
        <w:autoSpaceDE w:val="0"/>
        <w:autoSpaceDN w:val="0"/>
        <w:adjustRightInd w:val="0"/>
        <w:spacing w:before="74"/>
        <w:ind w:left="142" w:right="13"/>
        <w:jc w:val="center"/>
        <w:rPr>
          <w:b/>
          <w:bCs/>
          <w:w w:val="99"/>
          <w:sz w:val="28"/>
          <w:szCs w:val="28"/>
        </w:rPr>
      </w:pPr>
    </w:p>
    <w:p w14:paraId="2E7AED17" w14:textId="77777777" w:rsidR="00600926" w:rsidRDefault="00600926" w:rsidP="00C22502">
      <w:pPr>
        <w:widowControl w:val="0"/>
        <w:autoSpaceDE w:val="0"/>
        <w:autoSpaceDN w:val="0"/>
        <w:adjustRightInd w:val="0"/>
        <w:spacing w:before="74"/>
        <w:ind w:left="142" w:right="13"/>
        <w:jc w:val="center"/>
        <w:rPr>
          <w:b/>
          <w:bCs/>
          <w:w w:val="99"/>
          <w:sz w:val="28"/>
          <w:szCs w:val="28"/>
        </w:rPr>
      </w:pPr>
    </w:p>
    <w:p w14:paraId="75DC83ED" w14:textId="70455280"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004DAE2E"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169FF">
              <w:rPr>
                <w:webHidden/>
              </w:rPr>
              <w:t>16</w:t>
            </w:r>
            <w:r w:rsidRPr="00FF37C3">
              <w:rPr>
                <w:webHidden/>
              </w:rPr>
              <w:fldChar w:fldCharType="end"/>
            </w:r>
          </w:hyperlink>
        </w:p>
        <w:p w14:paraId="43DD0AFC" w14:textId="2EEEF3A2" w:rsidR="00FF37C3" w:rsidRPr="00FF37C3" w:rsidRDefault="003E5CEB"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169FF">
              <w:rPr>
                <w:webHidden/>
              </w:rPr>
              <w:t>19</w:t>
            </w:r>
            <w:r w:rsidR="00FF37C3" w:rsidRPr="00FF37C3">
              <w:rPr>
                <w:webHidden/>
              </w:rPr>
              <w:fldChar w:fldCharType="end"/>
            </w:r>
          </w:hyperlink>
        </w:p>
        <w:p w14:paraId="11FB3340" w14:textId="28BEED3A" w:rsidR="00FF37C3" w:rsidRPr="00FF37C3" w:rsidRDefault="003E5CEB"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169FF">
              <w:rPr>
                <w:webHidden/>
              </w:rPr>
              <w:t>21</w:t>
            </w:r>
            <w:r w:rsidR="00FF37C3" w:rsidRPr="00FF37C3">
              <w:rPr>
                <w:webHidden/>
              </w:rPr>
              <w:fldChar w:fldCharType="end"/>
            </w:r>
          </w:hyperlink>
        </w:p>
        <w:p w14:paraId="6CE9DF96" w14:textId="3B2BEDB8" w:rsidR="00FF37C3" w:rsidRPr="00FF37C3" w:rsidRDefault="003E5CEB"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63336651" w14:textId="4C51B2C3" w:rsidR="00FF37C3" w:rsidRPr="00FF37C3" w:rsidRDefault="003E5CEB"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45E90FC3" w14:textId="06D36793" w:rsidR="00FF37C3" w:rsidRPr="00FF37C3" w:rsidRDefault="003E5CEB"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28288F">
              <w:rPr>
                <w:rStyle w:val="aff4"/>
                <w:b w:val="0"/>
                <w:w w:val="100"/>
              </w:rPr>
              <w:t>Ыб</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169FF">
              <w:rPr>
                <w:b w:val="0"/>
                <w:webHidden/>
                <w:w w:val="100"/>
              </w:rPr>
              <w:t>23</w:t>
            </w:r>
            <w:r w:rsidR="00FF37C3" w:rsidRPr="00FF37C3">
              <w:rPr>
                <w:b w:val="0"/>
                <w:webHidden/>
                <w:w w:val="100"/>
              </w:rPr>
              <w:fldChar w:fldCharType="end"/>
            </w:r>
          </w:hyperlink>
        </w:p>
        <w:p w14:paraId="190E799E" w14:textId="4E57384D" w:rsidR="00FF37C3" w:rsidRPr="00FF37C3" w:rsidRDefault="003E5CEB"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5B5C6AB4" w14:textId="1B1A158F" w:rsidR="00FF37C3" w:rsidRPr="00FF37C3" w:rsidRDefault="003E5CEB"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03766019" w14:textId="5AF6A8B8" w:rsidR="00FF37C3" w:rsidRPr="00FF37C3" w:rsidRDefault="003E5CEB"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6F51575A" w14:textId="376AD07B" w:rsidR="00FF37C3" w:rsidRPr="00FF37C3" w:rsidRDefault="003E5CEB"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910159" w14:textId="75BC9F0B" w:rsidR="00FF37C3" w:rsidRPr="00FF37C3" w:rsidRDefault="003E5CEB"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3BED6B4E" w14:textId="2239AE73" w:rsidR="00FF37C3" w:rsidRPr="00FF37C3" w:rsidRDefault="003E5CEB"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3A5D1D" w14:textId="2AC001AD" w:rsidR="00FF37C3" w:rsidRPr="00FF37C3" w:rsidRDefault="003E5CEB"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012E9D7" w14:textId="40F65BC0" w:rsidR="00FF37C3" w:rsidRPr="00FF37C3" w:rsidRDefault="003E5CEB"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30A1C1CF" w14:textId="3F5A5FE8" w:rsidR="00FF37C3" w:rsidRPr="00FF37C3" w:rsidRDefault="003E5CEB"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89500D5" w14:textId="2A274764" w:rsidR="00FF37C3" w:rsidRPr="00FF37C3" w:rsidRDefault="003E5CEB"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74DD508" w14:textId="42654087" w:rsidR="00FF37C3" w:rsidRPr="00FF37C3" w:rsidRDefault="003E5CEB"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FF24BBB" w14:textId="168F00B9" w:rsidR="00FF37C3" w:rsidRPr="00FF37C3" w:rsidRDefault="003E5CEB"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2D5004C6" w14:textId="5C2CB828" w:rsidR="00FF37C3" w:rsidRPr="00FF37C3" w:rsidRDefault="003E5CEB"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71D3F07A" w14:textId="537173CA" w:rsidR="00FF37C3" w:rsidRPr="00FF37C3" w:rsidRDefault="003E5CEB"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6ABD5C46" w14:textId="6F607E38" w:rsidR="00FF37C3" w:rsidRPr="00FF37C3" w:rsidRDefault="003E5CEB"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7D89CF41" w14:textId="1A8AFD7B" w:rsidR="00FF37C3" w:rsidRPr="00FF37C3" w:rsidRDefault="003E5CEB"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AE0EB0C" w14:textId="5B028019" w:rsidR="00FF37C3" w:rsidRPr="00FF37C3" w:rsidRDefault="003E5CEB"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11A5FDB5" w14:textId="1E06D44B" w:rsidR="00FF37C3" w:rsidRPr="00FF37C3" w:rsidRDefault="003E5CEB"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802D422" w14:textId="0189FCA3" w:rsidR="00FF37C3" w:rsidRPr="00FF37C3" w:rsidRDefault="003E5CEB"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0F90EBDB" w14:textId="634F82CB" w:rsidR="00FF37C3" w:rsidRPr="00FF37C3" w:rsidRDefault="003E5CEB"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5B4D952" w14:textId="72D57892" w:rsidR="00FF37C3" w:rsidRPr="00FF37C3" w:rsidRDefault="003E5CEB"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601F16F" w14:textId="2D86DF17" w:rsidR="00FF37C3" w:rsidRPr="00FF37C3" w:rsidRDefault="003E5CEB"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53981693" w14:textId="13C93C6A" w:rsidR="00FF37C3" w:rsidRPr="00FF37C3" w:rsidRDefault="003E5CEB"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0CA6EAC9" w14:textId="45C3271A" w:rsidR="00FF37C3" w:rsidRPr="00FF37C3" w:rsidRDefault="003E5CEB"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7A89CB47" w14:textId="0856D4F0" w:rsidR="00FF37C3" w:rsidRPr="00FF37C3" w:rsidRDefault="003E5CEB"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13484DB8" w14:textId="2E2DD410" w:rsidR="00FF37C3" w:rsidRPr="00FF37C3" w:rsidRDefault="003E5CEB"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169FF">
              <w:rPr>
                <w:b w:val="0"/>
                <w:webHidden/>
                <w:w w:val="100"/>
              </w:rPr>
              <w:t>56</w:t>
            </w:r>
            <w:r w:rsidR="00FF37C3" w:rsidRPr="00FF37C3">
              <w:rPr>
                <w:b w:val="0"/>
                <w:webHidden/>
                <w:w w:val="100"/>
              </w:rPr>
              <w:fldChar w:fldCharType="end"/>
            </w:r>
          </w:hyperlink>
        </w:p>
        <w:p w14:paraId="57DA471C" w14:textId="148A7173" w:rsidR="00FF37C3" w:rsidRPr="00FF37C3" w:rsidRDefault="003E5CEB"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6BE6F102" w14:textId="5B5D371B" w:rsidR="00FF37C3" w:rsidRPr="00FF37C3" w:rsidRDefault="003E5CEB"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15B8D2E3" w14:textId="038EE71B" w:rsidR="00FF37C3" w:rsidRPr="00FF37C3" w:rsidRDefault="003E5CEB"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6E7F1D5D" w14:textId="15AB1998" w:rsidR="00FF37C3" w:rsidRPr="00FF37C3" w:rsidRDefault="003E5CEB"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1D965CE4" w14:textId="50AE029F" w:rsidR="00FF37C3" w:rsidRPr="00FF37C3" w:rsidRDefault="003E5CEB"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2C766415" w14:textId="68D9CEA8" w:rsidR="00FF37C3" w:rsidRPr="00FF37C3" w:rsidRDefault="003E5CEB"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169FF">
              <w:rPr>
                <w:b w:val="0"/>
                <w:webHidden/>
                <w:w w:val="100"/>
              </w:rPr>
              <w:t>59</w:t>
            </w:r>
            <w:r w:rsidR="00FF37C3" w:rsidRPr="00FF37C3">
              <w:rPr>
                <w:b w:val="0"/>
                <w:webHidden/>
                <w:w w:val="100"/>
              </w:rPr>
              <w:fldChar w:fldCharType="end"/>
            </w:r>
          </w:hyperlink>
        </w:p>
        <w:p w14:paraId="54EA3785" w14:textId="7655254F" w:rsidR="00FF37C3" w:rsidRPr="00FF37C3" w:rsidRDefault="003E5CEB"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3860C481" w14:textId="41B5EE7C" w:rsidR="00FF37C3" w:rsidRPr="00FF37C3" w:rsidRDefault="003E5CEB"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35F64DF" w14:textId="63CBE53C" w:rsidR="00FF37C3" w:rsidRPr="00FF37C3" w:rsidRDefault="003E5CEB"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2DADC150" w14:textId="115CCB40" w:rsidR="00FF37C3" w:rsidRPr="00FF37C3" w:rsidRDefault="003E5CEB"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DDDEF1A" w14:textId="1BFFD59E" w:rsidR="00FF37C3" w:rsidRPr="00FF37C3" w:rsidRDefault="003E5CEB"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169FF">
              <w:rPr>
                <w:b w:val="0"/>
                <w:webHidden/>
                <w:w w:val="100"/>
              </w:rPr>
              <w:t>61</w:t>
            </w:r>
            <w:r w:rsidR="00FF37C3" w:rsidRPr="00FF37C3">
              <w:rPr>
                <w:b w:val="0"/>
                <w:webHidden/>
                <w:w w:val="100"/>
              </w:rPr>
              <w:fldChar w:fldCharType="end"/>
            </w:r>
          </w:hyperlink>
        </w:p>
        <w:p w14:paraId="462ABEDE" w14:textId="46EA5323" w:rsidR="00FF37C3" w:rsidRPr="00FF37C3" w:rsidRDefault="003E5CEB"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0E91F64" w14:textId="6B17D747" w:rsidR="00FF37C3" w:rsidRPr="00FF37C3" w:rsidRDefault="003E5CEB"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A6629E0" w14:textId="05B19E50" w:rsidR="00FF37C3" w:rsidRPr="00FF37C3" w:rsidRDefault="003E5CEB"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C615B9A" w14:textId="4DC38EA1" w:rsidR="00FF37C3" w:rsidRPr="00FF37C3" w:rsidRDefault="003E5CEB"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E040BFF" w14:textId="3F06B0CF" w:rsidR="00FF37C3" w:rsidRPr="00FF37C3" w:rsidRDefault="003E5CEB"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C4D0297" w14:textId="3BD52EC0" w:rsidR="00FF37C3" w:rsidRPr="00FF37C3" w:rsidRDefault="003E5CEB"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169FF">
              <w:rPr>
                <w:b w:val="0"/>
                <w:webHidden/>
                <w:w w:val="100"/>
              </w:rPr>
              <w:t>63</w:t>
            </w:r>
            <w:r w:rsidR="00FF37C3" w:rsidRPr="00FF37C3">
              <w:rPr>
                <w:b w:val="0"/>
                <w:webHidden/>
                <w:w w:val="100"/>
              </w:rPr>
              <w:fldChar w:fldCharType="end"/>
            </w:r>
          </w:hyperlink>
        </w:p>
        <w:p w14:paraId="7169233C" w14:textId="299E827E" w:rsidR="00FF37C3" w:rsidRPr="00FF37C3" w:rsidRDefault="003E5CEB"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6979A077" w14:textId="4E9F0BD8" w:rsidR="00FF37C3" w:rsidRPr="00FF37C3" w:rsidRDefault="003E5CEB"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7A0DF62E" w14:textId="4A96AC5D" w:rsidR="00FF37C3" w:rsidRPr="00FF37C3" w:rsidRDefault="003E5CEB"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04AA33B5" w14:textId="56A2A7CB" w:rsidR="00FF37C3" w:rsidRPr="00FF37C3" w:rsidRDefault="003E5CEB"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108E56F0" w14:textId="6C0D6D18" w:rsidR="00FF37C3" w:rsidRPr="00FF37C3" w:rsidRDefault="003E5CEB"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FA9E0CC" w14:textId="52B5B44B" w:rsidR="00FF37C3" w:rsidRPr="00FF37C3" w:rsidRDefault="003E5CEB"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321C102" w14:textId="07B0AB99" w:rsidR="00FF37C3" w:rsidRPr="00FF37C3" w:rsidRDefault="003E5CEB"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0F64DD4" w14:textId="578056AF" w:rsidR="00FF37C3" w:rsidRPr="00FF37C3" w:rsidRDefault="003E5CEB"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414B1A2" w14:textId="41C3354B" w:rsidR="00FF37C3" w:rsidRPr="00FF37C3" w:rsidRDefault="003E5CEB"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18EF51D2" w14:textId="6F68218E" w:rsidR="00FF37C3" w:rsidRPr="00FF37C3" w:rsidRDefault="003E5CEB"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022A115" w14:textId="71831EA1" w:rsidR="00FF37C3" w:rsidRPr="00FF37C3" w:rsidRDefault="003E5CEB"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B8A7A85" w14:textId="0C09B0D1" w:rsidR="00FF37C3" w:rsidRPr="00FF37C3" w:rsidRDefault="003E5CEB"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4A8B1CA1" w14:textId="6C6C1755" w:rsidR="00FF37C3" w:rsidRPr="00FF37C3" w:rsidRDefault="003E5CEB"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5D61DEF" w14:textId="14E261EB" w:rsidR="00FF37C3" w:rsidRPr="00FF37C3" w:rsidRDefault="003E5CEB"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24744AD" w14:textId="2F4978A8" w:rsidR="00FF37C3" w:rsidRPr="00FF37C3" w:rsidRDefault="003E5CEB"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3225512" w14:textId="6B8524D5" w:rsidR="00FF37C3" w:rsidRPr="00FF37C3" w:rsidRDefault="003E5CEB"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67268487" w14:textId="058D5470" w:rsidR="00FF37C3" w:rsidRPr="00FF37C3" w:rsidRDefault="003E5CEB"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BB72BF3" w14:textId="7C16A314" w:rsidR="00FF37C3" w:rsidRPr="00FF37C3" w:rsidRDefault="003E5CEB"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D1DDB40" w14:textId="781D3413" w:rsidR="00FF37C3" w:rsidRPr="00FF37C3" w:rsidRDefault="003E5CEB"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0D70F527" w14:textId="5B90688A" w:rsidR="00FF37C3" w:rsidRPr="00FF37C3" w:rsidRDefault="003E5CEB"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417996E9" w14:textId="4BE72C53" w:rsidR="00FF37C3" w:rsidRPr="00FF37C3" w:rsidRDefault="003E5CEB"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09F35E5" w14:textId="44FB5A04" w:rsidR="00FF37C3" w:rsidRPr="00FF37C3" w:rsidRDefault="003E5CEB"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26E37673" w14:textId="13D0F3D3" w:rsidR="00FF37C3" w:rsidRPr="00FF37C3" w:rsidRDefault="003E5CEB"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F43CEC0" w14:textId="7A653F7E" w:rsidR="00FF37C3" w:rsidRPr="00FF37C3" w:rsidRDefault="003E5CEB"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75F85B2" w14:textId="76127F7F" w:rsidR="00FF37C3" w:rsidRPr="00FF37C3" w:rsidRDefault="003E5CEB"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5698F7DF" w14:textId="30ECD45B" w:rsidR="00FF37C3" w:rsidRPr="00FF37C3" w:rsidRDefault="003E5CEB"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456A09AB" w14:textId="07D6C4FF" w:rsidR="00FF37C3" w:rsidRPr="00FF37C3" w:rsidRDefault="003E5CEB"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001AEEE" w14:textId="14B7893F" w:rsidR="00FF37C3" w:rsidRPr="00FF37C3" w:rsidRDefault="003E5CEB"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2BA090B7" w14:textId="617A53E7" w:rsidR="00FF37C3" w:rsidRPr="00FF37C3" w:rsidRDefault="003E5CEB"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9DC956C" w14:textId="40453427" w:rsidR="00FF37C3" w:rsidRPr="00FF37C3" w:rsidRDefault="003E5CEB"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2E5D1B04" w14:textId="23D6CC29" w:rsidR="00FF37C3" w:rsidRPr="00FF37C3" w:rsidRDefault="003E5CEB"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4E22692" w14:textId="5C0BF604" w:rsidR="00FF37C3" w:rsidRPr="00FF37C3" w:rsidRDefault="003E5CEB"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32EE78C5" w14:textId="64025CDE" w:rsidR="00FF37C3" w:rsidRPr="00FF37C3" w:rsidRDefault="003E5CEB"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019BED38" w14:textId="5288CE85" w:rsidR="00FF37C3" w:rsidRPr="00FF37C3" w:rsidRDefault="003E5CEB"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55E8340A" w14:textId="632B53BB" w:rsidR="00FF37C3" w:rsidRPr="00FF37C3" w:rsidRDefault="003E5CEB"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8215467" w14:textId="679E0E91" w:rsidR="00FF37C3" w:rsidRPr="00FF37C3" w:rsidRDefault="003E5CEB"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1AFC085" w14:textId="6F5F7891" w:rsidR="00FF37C3" w:rsidRPr="00FF37C3" w:rsidRDefault="003E5CEB"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0E7984A3" w14:textId="1675DD98" w:rsidR="00FF37C3" w:rsidRPr="00FF37C3" w:rsidRDefault="003E5CEB"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169FF">
              <w:rPr>
                <w:webHidden/>
              </w:rPr>
              <w:t>73</w:t>
            </w:r>
            <w:r w:rsidR="00FF37C3" w:rsidRPr="00FF37C3">
              <w:rPr>
                <w:webHidden/>
              </w:rPr>
              <w:fldChar w:fldCharType="end"/>
            </w:r>
          </w:hyperlink>
        </w:p>
        <w:p w14:paraId="66E21E48" w14:textId="3293CE89" w:rsidR="00FF37C3" w:rsidRPr="00FF37C3" w:rsidRDefault="003E5CEB"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169FF">
              <w:rPr>
                <w:b w:val="0"/>
                <w:webHidden/>
                <w:w w:val="100"/>
              </w:rPr>
              <w:t>73</w:t>
            </w:r>
            <w:r w:rsidR="00FF37C3" w:rsidRPr="00FF37C3">
              <w:rPr>
                <w:b w:val="0"/>
                <w:webHidden/>
                <w:w w:val="100"/>
              </w:rPr>
              <w:fldChar w:fldCharType="end"/>
            </w:r>
          </w:hyperlink>
        </w:p>
        <w:p w14:paraId="0BB08B6C" w14:textId="093B01EA" w:rsidR="00FF37C3" w:rsidRPr="00FF37C3" w:rsidRDefault="003E5CEB"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0EE16ADB" w14:textId="0D48D553" w:rsidR="00FF37C3" w:rsidRPr="00FF37C3" w:rsidRDefault="003E5CEB"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78CD0502" w14:textId="610A39B3" w:rsidR="00FF37C3" w:rsidRPr="00FF37C3" w:rsidRDefault="003E5CEB"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C46196E" w14:textId="4414203F" w:rsidR="00FF37C3" w:rsidRPr="00FF37C3" w:rsidRDefault="003E5CEB"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584A8CF7" w14:textId="47C0742F" w:rsidR="00FF37C3" w:rsidRPr="00FF37C3" w:rsidRDefault="003E5CEB"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F0ED13F" w14:textId="15EDABAB" w:rsidR="00FF37C3" w:rsidRPr="00FF37C3" w:rsidRDefault="003E5CEB"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67E3ED8" w14:textId="77EC3047" w:rsidR="00FF37C3" w:rsidRPr="00FF37C3" w:rsidRDefault="003E5CEB"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169FF">
              <w:rPr>
                <w:webHidden/>
              </w:rPr>
              <w:t>83</w:t>
            </w:r>
            <w:r w:rsidR="00FF37C3" w:rsidRPr="00FF37C3">
              <w:rPr>
                <w:webHidden/>
              </w:rPr>
              <w:fldChar w:fldCharType="end"/>
            </w:r>
          </w:hyperlink>
        </w:p>
        <w:p w14:paraId="243DBFF5" w14:textId="54BF4706" w:rsidR="00FF37C3" w:rsidRPr="00FF37C3" w:rsidRDefault="003E5CEB"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169FF">
              <w:rPr>
                <w:webHidden/>
              </w:rPr>
              <w:t>97</w:t>
            </w:r>
            <w:r w:rsidR="00FF37C3" w:rsidRPr="00FF37C3">
              <w:rPr>
                <w:webHidden/>
              </w:rPr>
              <w:fldChar w:fldCharType="end"/>
            </w:r>
          </w:hyperlink>
        </w:p>
        <w:p w14:paraId="6FF9EB86" w14:textId="4712FC14" w:rsidR="00FF37C3" w:rsidRPr="00FF37C3" w:rsidRDefault="003E5CEB"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169FF">
              <w:rPr>
                <w:b w:val="0"/>
                <w:webHidden/>
                <w:w w:val="100"/>
              </w:rPr>
              <w:t>97</w:t>
            </w:r>
            <w:r w:rsidR="00FF37C3" w:rsidRPr="00FF37C3">
              <w:rPr>
                <w:b w:val="0"/>
                <w:webHidden/>
                <w:w w:val="100"/>
              </w:rPr>
              <w:fldChar w:fldCharType="end"/>
            </w:r>
          </w:hyperlink>
        </w:p>
        <w:p w14:paraId="61CD657E" w14:textId="61E27D70" w:rsidR="00FF37C3" w:rsidRPr="00FF37C3" w:rsidRDefault="003E5CEB"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169FF">
              <w:rPr>
                <w:b w:val="0"/>
                <w:webHidden/>
                <w:w w:val="100"/>
              </w:rPr>
              <w:t>99</w:t>
            </w:r>
            <w:r w:rsidR="00FF37C3" w:rsidRPr="00FF37C3">
              <w:rPr>
                <w:b w:val="0"/>
                <w:webHidden/>
                <w:w w:val="100"/>
              </w:rPr>
              <w:fldChar w:fldCharType="end"/>
            </w:r>
          </w:hyperlink>
        </w:p>
        <w:p w14:paraId="1FBB8FAE" w14:textId="4E1C7CA2" w:rsidR="00FF37C3" w:rsidRPr="00FF37C3" w:rsidRDefault="003E5CEB"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169FF">
              <w:rPr>
                <w:b w:val="0"/>
                <w:webHidden/>
                <w:w w:val="100"/>
              </w:rPr>
              <w:t>100</w:t>
            </w:r>
            <w:r w:rsidR="00FF37C3" w:rsidRPr="00FF37C3">
              <w:rPr>
                <w:b w:val="0"/>
                <w:webHidden/>
                <w:w w:val="100"/>
              </w:rPr>
              <w:fldChar w:fldCharType="end"/>
            </w:r>
          </w:hyperlink>
        </w:p>
        <w:p w14:paraId="7983D82E" w14:textId="1296F28F" w:rsidR="00FF37C3" w:rsidRPr="00FF37C3" w:rsidRDefault="003E5CEB"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169FF">
              <w:rPr>
                <w:webHidden/>
              </w:rPr>
              <w:t>101</w:t>
            </w:r>
            <w:r w:rsidR="00FF37C3" w:rsidRPr="00FF37C3">
              <w:rPr>
                <w:webHidden/>
              </w:rPr>
              <w:fldChar w:fldCharType="end"/>
            </w:r>
          </w:hyperlink>
        </w:p>
        <w:p w14:paraId="520951F9" w14:textId="411841EE" w:rsidR="00FF37C3" w:rsidRPr="00FF37C3" w:rsidRDefault="003E5CEB"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4A9AA1A3" w14:textId="301CF79E" w:rsidR="00FF37C3" w:rsidRPr="00FF37C3" w:rsidRDefault="003E5CEB"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2937BE70" w14:textId="224CF035" w:rsidR="00FF37C3" w:rsidRPr="00FF37C3" w:rsidRDefault="003E5CEB"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5A918875" w14:textId="26DF07EE" w:rsidR="00FF37C3" w:rsidRPr="00FF37C3" w:rsidRDefault="003E5CEB"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169FF">
              <w:rPr>
                <w:webHidden/>
              </w:rPr>
              <w:t>102</w:t>
            </w:r>
            <w:r w:rsidR="00FF37C3" w:rsidRPr="00FF37C3">
              <w:rPr>
                <w:webHidden/>
              </w:rPr>
              <w:fldChar w:fldCharType="end"/>
            </w:r>
          </w:hyperlink>
        </w:p>
        <w:p w14:paraId="1C2CCC12" w14:textId="68F99DCC" w:rsidR="00FF37C3" w:rsidRPr="00FF37C3" w:rsidRDefault="003E5CEB"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7D9D80AA" w14:textId="2111CDC8" w:rsidR="00FF37C3" w:rsidRPr="00FF37C3" w:rsidRDefault="003E5CEB"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6A74F9">
              <w:rPr>
                <w:rStyle w:val="aff4"/>
                <w:b w:val="0"/>
                <w:w w:val="100"/>
              </w:rPr>
              <w:t>годовой</w:t>
            </w:r>
            <w:r w:rsidR="00FF37C3" w:rsidRPr="00FF37C3">
              <w:rPr>
                <w:rStyle w:val="aff4"/>
                <w:b w:val="0"/>
                <w:w w:val="100"/>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E5DE775" w14:textId="4AC8DBC6" w:rsidR="00FF37C3" w:rsidRPr="00FF37C3" w:rsidRDefault="003E5CEB"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38523FC" w14:textId="142B846D" w:rsidR="00FF37C3" w:rsidRPr="00FF37C3" w:rsidRDefault="003E5CEB"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169FF">
              <w:rPr>
                <w:webHidden/>
              </w:rPr>
              <w:t>103</w:t>
            </w:r>
            <w:r w:rsidR="00FF37C3" w:rsidRPr="00FF37C3">
              <w:rPr>
                <w:webHidden/>
              </w:rPr>
              <w:fldChar w:fldCharType="end"/>
            </w:r>
          </w:hyperlink>
        </w:p>
        <w:p w14:paraId="75C24207" w14:textId="18A70A1F" w:rsidR="00FF37C3" w:rsidRPr="00FF37C3" w:rsidRDefault="003E5CEB"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169FF">
              <w:rPr>
                <w:b w:val="0"/>
                <w:webHidden/>
                <w:w w:val="100"/>
              </w:rPr>
              <w:t>103</w:t>
            </w:r>
            <w:r w:rsidR="00FF37C3" w:rsidRPr="00FF37C3">
              <w:rPr>
                <w:b w:val="0"/>
                <w:webHidden/>
                <w:w w:val="100"/>
              </w:rPr>
              <w:fldChar w:fldCharType="end"/>
            </w:r>
          </w:hyperlink>
        </w:p>
        <w:p w14:paraId="386BEB53" w14:textId="561E6AE0" w:rsidR="00FF37C3" w:rsidRPr="00FF37C3" w:rsidRDefault="003E5CEB"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1F2F8E78" w14:textId="021943FC" w:rsidR="00FF37C3" w:rsidRPr="00FF37C3" w:rsidRDefault="003E5CEB"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7E7957B9" w14:textId="05230327" w:rsidR="00FF37C3" w:rsidRPr="00FF37C3" w:rsidRDefault="003E5CEB"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10275503" w14:textId="0D04986D" w:rsidR="00FF37C3" w:rsidRPr="00FF37C3" w:rsidRDefault="003E5CEB"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4FF510DB" w14:textId="4384F9BF" w:rsidR="00FF37C3" w:rsidRPr="00FF37C3" w:rsidRDefault="003E5CEB"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07948751" w14:textId="378BD322" w:rsidR="00FF37C3" w:rsidRPr="00FF37C3" w:rsidRDefault="003E5CEB"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6817D529" w14:textId="127BEFE5" w:rsidR="00FF37C3" w:rsidRPr="00FF37C3" w:rsidRDefault="003E5CEB"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75598293" w14:textId="663B74D5" w:rsidR="00FF37C3" w:rsidRPr="00FF37C3" w:rsidRDefault="003E5CEB"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05F324D6" w14:textId="3673F741" w:rsidR="00FF37C3" w:rsidRPr="00FF37C3" w:rsidRDefault="003E5CEB"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BD8DAB7" w14:textId="40E5B3D9" w:rsidR="00FF37C3" w:rsidRPr="00FF37C3" w:rsidRDefault="003E5CEB"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294B886E" w14:textId="0CCBDF4B" w:rsidR="00FF37C3" w:rsidRPr="00FF37C3" w:rsidRDefault="003E5CEB"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1BDB7A8" w14:textId="508D7CF5" w:rsidR="00FF37C3" w:rsidRPr="00FF37C3" w:rsidRDefault="003E5CEB"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169FF">
              <w:rPr>
                <w:b w:val="0"/>
                <w:webHidden/>
                <w:w w:val="100"/>
              </w:rPr>
              <w:t>109</w:t>
            </w:r>
            <w:r w:rsidR="00FF37C3" w:rsidRPr="00FF37C3">
              <w:rPr>
                <w:b w:val="0"/>
                <w:webHidden/>
                <w:w w:val="100"/>
              </w:rPr>
              <w:fldChar w:fldCharType="end"/>
            </w:r>
          </w:hyperlink>
        </w:p>
        <w:p w14:paraId="763B7DBF" w14:textId="6E46DB57" w:rsidR="00FF37C3" w:rsidRPr="00FF37C3" w:rsidRDefault="003E5CEB"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35400CB" w14:textId="36CCB1B9" w:rsidR="00FF37C3" w:rsidRPr="00FF37C3" w:rsidRDefault="003E5CEB"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28AF680E" w14:textId="455379E3" w:rsidR="00FF37C3" w:rsidRPr="00FF37C3" w:rsidRDefault="003E5CEB"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C37A1AC" w14:textId="70867C07" w:rsidR="00FF37C3" w:rsidRPr="00FF37C3" w:rsidRDefault="003E5CEB"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169FF">
              <w:rPr>
                <w:webHidden/>
              </w:rPr>
              <w:t>115</w:t>
            </w:r>
            <w:r w:rsidR="00FF37C3" w:rsidRPr="00FF37C3">
              <w:rPr>
                <w:webHidden/>
              </w:rPr>
              <w:fldChar w:fldCharType="end"/>
            </w:r>
          </w:hyperlink>
        </w:p>
        <w:p w14:paraId="2D42335B" w14:textId="61638558" w:rsidR="00FF37C3" w:rsidRPr="00FF37C3" w:rsidRDefault="003E5CEB"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FB8E4E0" w14:textId="3CF45507" w:rsidR="00FF37C3" w:rsidRPr="00FF37C3" w:rsidRDefault="003E5CEB"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33155C4" w14:textId="24A34D08" w:rsidR="00FF37C3" w:rsidRPr="00FF37C3" w:rsidRDefault="003E5CEB"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26B42BBA" w14:textId="7BF1C629" w:rsidR="00FF37C3" w:rsidRPr="00FF37C3" w:rsidRDefault="003E5CEB"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68FE4B25" w14:textId="0CF40BEA" w:rsidR="00FF37C3" w:rsidRPr="00FF37C3" w:rsidRDefault="003E5CEB"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7E95BCB4" w14:textId="2A210295" w:rsidR="00FF37C3" w:rsidRPr="00FF37C3" w:rsidRDefault="003E5CEB"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517545AB" w14:textId="4E740444" w:rsidR="00FF37C3" w:rsidRPr="00FF37C3" w:rsidRDefault="003E5CEB"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1AFE89C4" w14:textId="5B4B9E51" w:rsidR="00FF37C3" w:rsidRPr="00FF37C3" w:rsidRDefault="003E5CEB"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169FF">
              <w:rPr>
                <w:b w:val="0"/>
                <w:webHidden/>
                <w:w w:val="100"/>
              </w:rPr>
              <w:t>117</w:t>
            </w:r>
            <w:r w:rsidR="00FF37C3" w:rsidRPr="00FF37C3">
              <w:rPr>
                <w:b w:val="0"/>
                <w:webHidden/>
                <w:w w:val="100"/>
              </w:rPr>
              <w:fldChar w:fldCharType="end"/>
            </w:r>
          </w:hyperlink>
        </w:p>
        <w:p w14:paraId="31F7D31C" w14:textId="3B9098DD" w:rsidR="00FF37C3" w:rsidRPr="00FF37C3" w:rsidRDefault="003E5CEB"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169FF">
              <w:rPr>
                <w:webHidden/>
              </w:rPr>
              <w:t>118</w:t>
            </w:r>
            <w:r w:rsidR="00FF37C3" w:rsidRPr="00FF37C3">
              <w:rPr>
                <w:webHidden/>
              </w:rPr>
              <w:fldChar w:fldCharType="end"/>
            </w:r>
          </w:hyperlink>
        </w:p>
        <w:p w14:paraId="0B6AA7C6" w14:textId="75454659" w:rsidR="00FF37C3" w:rsidRPr="00FF37C3" w:rsidRDefault="003E5CEB"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5B31F2A" w14:textId="2B3EE620" w:rsidR="00FF37C3" w:rsidRPr="00FF37C3" w:rsidRDefault="003E5CEB"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3BF45A2" w14:textId="04C1DAD9" w:rsidR="00FF37C3" w:rsidRPr="00FF37C3" w:rsidRDefault="003E5CEB"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2BDF143F" w14:textId="11D9C798" w:rsidR="00FF37C3" w:rsidRPr="00FF37C3" w:rsidRDefault="003E5CEB"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169FF">
              <w:rPr>
                <w:b w:val="0"/>
                <w:webHidden/>
                <w:w w:val="100"/>
              </w:rPr>
              <w:t>119</w:t>
            </w:r>
            <w:r w:rsidR="00FF37C3" w:rsidRPr="00FF37C3">
              <w:rPr>
                <w:b w:val="0"/>
                <w:webHidden/>
                <w:w w:val="100"/>
              </w:rPr>
              <w:fldChar w:fldCharType="end"/>
            </w:r>
          </w:hyperlink>
        </w:p>
        <w:p w14:paraId="281877CD" w14:textId="48AF411B" w:rsidR="00FF37C3" w:rsidRPr="00FF37C3" w:rsidRDefault="003E5CEB"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169FF">
              <w:rPr>
                <w:webHidden/>
              </w:rPr>
              <w:t>120</w:t>
            </w:r>
            <w:r w:rsidR="00FF37C3" w:rsidRPr="00FF37C3">
              <w:rPr>
                <w:webHidden/>
              </w:rPr>
              <w:fldChar w:fldCharType="end"/>
            </w:r>
          </w:hyperlink>
        </w:p>
        <w:p w14:paraId="4DB8AED1" w14:textId="5DDF493E" w:rsidR="00FF37C3" w:rsidRPr="00FF37C3" w:rsidRDefault="003E5CEB"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41175C5F" w14:textId="4EDE4851" w:rsidR="00FF37C3" w:rsidRPr="00FF37C3" w:rsidRDefault="003E5CEB"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383F7730" w14:textId="77436054" w:rsidR="00FF37C3" w:rsidRPr="00FF37C3" w:rsidRDefault="003E5CEB"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169FF">
              <w:rPr>
                <w:b w:val="0"/>
                <w:webHidden/>
                <w:w w:val="100"/>
              </w:rPr>
              <w:t>121</w:t>
            </w:r>
            <w:r w:rsidR="00FF37C3" w:rsidRPr="00FF37C3">
              <w:rPr>
                <w:b w:val="0"/>
                <w:webHidden/>
                <w:w w:val="100"/>
              </w:rPr>
              <w:fldChar w:fldCharType="end"/>
            </w:r>
          </w:hyperlink>
        </w:p>
        <w:p w14:paraId="75CC3BA2" w14:textId="33DB87AE" w:rsidR="00FF37C3" w:rsidRPr="00FF37C3" w:rsidRDefault="003E5CEB"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169FF">
              <w:rPr>
                <w:webHidden/>
              </w:rPr>
              <w:t>122</w:t>
            </w:r>
            <w:r w:rsidR="00FF37C3" w:rsidRPr="00FF37C3">
              <w:rPr>
                <w:webHidden/>
              </w:rPr>
              <w:fldChar w:fldCharType="end"/>
            </w:r>
          </w:hyperlink>
        </w:p>
        <w:p w14:paraId="3718B5D4" w14:textId="73F6A82C" w:rsidR="00FF37C3" w:rsidRPr="00FF37C3" w:rsidRDefault="003E5CEB"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169FF">
              <w:rPr>
                <w:b w:val="0"/>
                <w:webHidden/>
                <w:w w:val="100"/>
              </w:rPr>
              <w:t>122</w:t>
            </w:r>
            <w:r w:rsidR="00FF37C3" w:rsidRPr="00FF37C3">
              <w:rPr>
                <w:b w:val="0"/>
                <w:webHidden/>
                <w:w w:val="100"/>
              </w:rPr>
              <w:fldChar w:fldCharType="end"/>
            </w:r>
          </w:hyperlink>
        </w:p>
        <w:p w14:paraId="4A046925" w14:textId="31A965EF" w:rsidR="00FF37C3" w:rsidRPr="00FF37C3" w:rsidRDefault="003E5CEB"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169FF">
              <w:rPr>
                <w:b w:val="0"/>
                <w:webHidden/>
                <w:w w:val="100"/>
              </w:rPr>
              <w:t>126</w:t>
            </w:r>
            <w:r w:rsidR="00FF37C3" w:rsidRPr="00FF37C3">
              <w:rPr>
                <w:b w:val="0"/>
                <w:webHidden/>
                <w:w w:val="100"/>
              </w:rPr>
              <w:fldChar w:fldCharType="end"/>
            </w:r>
          </w:hyperlink>
        </w:p>
        <w:p w14:paraId="26429632" w14:textId="7051FBCD" w:rsidR="00FF37C3" w:rsidRPr="00FF37C3" w:rsidRDefault="003E5CEB"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6388C943" w14:textId="411EB5BF" w:rsidR="00FF37C3" w:rsidRPr="00FF37C3" w:rsidRDefault="003E5CEB"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119E0C06" w14:textId="20F83BAA" w:rsidR="00FF37C3" w:rsidRPr="00FF37C3" w:rsidRDefault="003E5CEB"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773FFF3E" w14:textId="4A5D5315" w:rsidR="00FF37C3" w:rsidRPr="00FF37C3" w:rsidRDefault="003E5CEB"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169FF">
              <w:rPr>
                <w:webHidden/>
              </w:rPr>
              <w:t>133</w:t>
            </w:r>
            <w:r w:rsidR="00FF37C3" w:rsidRPr="00FF37C3">
              <w:rPr>
                <w:webHidden/>
              </w:rPr>
              <w:fldChar w:fldCharType="end"/>
            </w:r>
          </w:hyperlink>
        </w:p>
        <w:p w14:paraId="6D2FEF26" w14:textId="72047F95" w:rsidR="00FF37C3" w:rsidRPr="00FF37C3" w:rsidRDefault="003E5CEB"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62F667EF" w14:textId="386EE282" w:rsidR="00FF37C3" w:rsidRPr="00FF37C3" w:rsidRDefault="003E5CEB"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21FE21A7" w14:textId="7C5CD79D" w:rsidR="00FF37C3" w:rsidRPr="00FF37C3" w:rsidRDefault="003E5CEB"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169FF">
              <w:rPr>
                <w:b w:val="0"/>
                <w:webHidden/>
                <w:w w:val="100"/>
              </w:rPr>
              <w:t>137</w:t>
            </w:r>
            <w:r w:rsidR="00FF37C3" w:rsidRPr="00FF37C3">
              <w:rPr>
                <w:b w:val="0"/>
                <w:webHidden/>
                <w:w w:val="100"/>
              </w:rPr>
              <w:fldChar w:fldCharType="end"/>
            </w:r>
          </w:hyperlink>
        </w:p>
        <w:p w14:paraId="2D5DD7BD" w14:textId="272DA17C"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169FF">
              <w:rPr>
                <w:noProof/>
                <w:webHidden/>
              </w:rPr>
              <w:t>137</w:t>
            </w:r>
            <w:r w:rsidR="00FF37C3" w:rsidRPr="00FF37C3">
              <w:rPr>
                <w:noProof/>
                <w:webHidden/>
              </w:rPr>
              <w:fldChar w:fldCharType="end"/>
            </w:r>
          </w:hyperlink>
        </w:p>
        <w:p w14:paraId="042A3FDC" w14:textId="5F1779C7" w:rsidR="00FF37C3" w:rsidRPr="00FF37C3" w:rsidRDefault="003E5CEB"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169FF">
              <w:rPr>
                <w:webHidden/>
              </w:rPr>
              <w:t>140</w:t>
            </w:r>
            <w:r w:rsidR="00FF37C3" w:rsidRPr="00FF37C3">
              <w:rPr>
                <w:webHidden/>
              </w:rPr>
              <w:fldChar w:fldCharType="end"/>
            </w:r>
          </w:hyperlink>
        </w:p>
        <w:p w14:paraId="63E0985C" w14:textId="66D9D0F5" w:rsidR="00FF37C3" w:rsidRPr="00FF37C3" w:rsidRDefault="003E5CEB"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169FF">
              <w:rPr>
                <w:b w:val="0"/>
                <w:webHidden/>
                <w:w w:val="100"/>
              </w:rPr>
              <w:t>140</w:t>
            </w:r>
            <w:r w:rsidR="00FF37C3" w:rsidRPr="00FF37C3">
              <w:rPr>
                <w:b w:val="0"/>
                <w:webHidden/>
                <w:w w:val="100"/>
              </w:rPr>
              <w:fldChar w:fldCharType="end"/>
            </w:r>
          </w:hyperlink>
        </w:p>
        <w:p w14:paraId="3A41FF87" w14:textId="092BB966" w:rsidR="00FF37C3" w:rsidRPr="00FF37C3" w:rsidRDefault="003E5CEB"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0F4AC6C" w14:textId="70376A35" w:rsidR="00FF37C3" w:rsidRPr="00FF37C3" w:rsidRDefault="003E5CEB"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5875E90" w14:textId="0A188EF1" w:rsidR="00FF37C3" w:rsidRPr="00FF37C3" w:rsidRDefault="003E5CEB"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169FF">
              <w:rPr>
                <w:b w:val="0"/>
                <w:webHidden/>
                <w:w w:val="100"/>
              </w:rPr>
              <w:t>142</w:t>
            </w:r>
            <w:r w:rsidR="00FF37C3" w:rsidRPr="00FF37C3">
              <w:rPr>
                <w:b w:val="0"/>
                <w:webHidden/>
                <w:w w:val="100"/>
              </w:rPr>
              <w:fldChar w:fldCharType="end"/>
            </w:r>
          </w:hyperlink>
        </w:p>
        <w:p w14:paraId="05437E0D" w14:textId="7B2B2A56"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4773FF" w14:textId="5B6B85E9"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1539A4C1" w14:textId="2F91FE34"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5F722C8B" w14:textId="785E5863"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3A23C5AF" w14:textId="42897504"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63A7B7" w14:textId="59B464AA"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4F25C27D" w14:textId="51A57F88"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76A31949" w14:textId="01D719D3"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169FF">
              <w:rPr>
                <w:noProof/>
                <w:webHidden/>
              </w:rPr>
              <w:t>143</w:t>
            </w:r>
            <w:r w:rsidR="00FF37C3" w:rsidRPr="00FF37C3">
              <w:rPr>
                <w:noProof/>
                <w:webHidden/>
              </w:rPr>
              <w:fldChar w:fldCharType="end"/>
            </w:r>
          </w:hyperlink>
        </w:p>
        <w:p w14:paraId="6A0E0A97" w14:textId="796CD92A" w:rsidR="00FF37C3" w:rsidRPr="00FF37C3" w:rsidRDefault="003E5CEB"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169FF">
              <w:rPr>
                <w:webHidden/>
              </w:rPr>
              <w:t>144</w:t>
            </w:r>
            <w:r w:rsidR="00FF37C3" w:rsidRPr="00FF37C3">
              <w:rPr>
                <w:webHidden/>
              </w:rPr>
              <w:fldChar w:fldCharType="end"/>
            </w:r>
          </w:hyperlink>
        </w:p>
        <w:p w14:paraId="37B93379" w14:textId="25B27275" w:rsidR="00FF37C3" w:rsidRPr="00FF37C3" w:rsidRDefault="003E5CEB"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169FF">
              <w:rPr>
                <w:b w:val="0"/>
                <w:webHidden/>
                <w:w w:val="100"/>
              </w:rPr>
              <w:t>144</w:t>
            </w:r>
            <w:r w:rsidR="00FF37C3" w:rsidRPr="00FF37C3">
              <w:rPr>
                <w:b w:val="0"/>
                <w:webHidden/>
                <w:w w:val="100"/>
              </w:rPr>
              <w:fldChar w:fldCharType="end"/>
            </w:r>
          </w:hyperlink>
        </w:p>
        <w:p w14:paraId="56F88305" w14:textId="7E3A303B" w:rsidR="00FF37C3" w:rsidRPr="00FF37C3" w:rsidRDefault="003E5CEB"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169FF">
              <w:rPr>
                <w:b w:val="0"/>
                <w:webHidden/>
                <w:w w:val="100"/>
              </w:rPr>
              <w:t>156</w:t>
            </w:r>
            <w:r w:rsidR="00FF37C3" w:rsidRPr="00FF37C3">
              <w:rPr>
                <w:b w:val="0"/>
                <w:webHidden/>
                <w:w w:val="100"/>
              </w:rPr>
              <w:fldChar w:fldCharType="end"/>
            </w:r>
          </w:hyperlink>
        </w:p>
        <w:p w14:paraId="16C73D65" w14:textId="61C908F5" w:rsidR="00FF37C3" w:rsidRPr="00FF37C3" w:rsidRDefault="003E5CEB"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169FF">
              <w:rPr>
                <w:webHidden/>
              </w:rPr>
              <w:t>158</w:t>
            </w:r>
            <w:r w:rsidR="00FF37C3" w:rsidRPr="00FF37C3">
              <w:rPr>
                <w:webHidden/>
              </w:rPr>
              <w:fldChar w:fldCharType="end"/>
            </w:r>
          </w:hyperlink>
        </w:p>
        <w:p w14:paraId="748B18B7" w14:textId="77CA0943" w:rsidR="00FF37C3" w:rsidRPr="00FF37C3" w:rsidRDefault="003E5CEB"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169FF">
              <w:rPr>
                <w:b w:val="0"/>
                <w:webHidden/>
                <w:w w:val="100"/>
              </w:rPr>
              <w:t>158</w:t>
            </w:r>
            <w:r w:rsidR="00FF37C3" w:rsidRPr="00FF37C3">
              <w:rPr>
                <w:b w:val="0"/>
                <w:webHidden/>
                <w:w w:val="100"/>
              </w:rPr>
              <w:fldChar w:fldCharType="end"/>
            </w:r>
          </w:hyperlink>
        </w:p>
        <w:p w14:paraId="17401A32" w14:textId="0A56D09E" w:rsidR="00FF37C3" w:rsidRPr="00FF37C3" w:rsidRDefault="003E5CEB"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1139B16E" w14:textId="31FBA408" w:rsidR="00FF37C3" w:rsidRPr="00FF37C3" w:rsidRDefault="003E5CEB"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6D588474" w14:textId="0CEC9D31" w:rsidR="00FF37C3" w:rsidRPr="00FF37C3" w:rsidRDefault="003E5CEB"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77DE3885" w14:textId="2C895384" w:rsidR="00FF37C3" w:rsidRPr="00FF37C3" w:rsidRDefault="003E5CEB"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232B3330" w14:textId="3932DC9D" w:rsidR="00FF37C3" w:rsidRPr="00FF37C3" w:rsidRDefault="003E5CEB"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169FF">
              <w:rPr>
                <w:webHidden/>
              </w:rPr>
              <w:t>164</w:t>
            </w:r>
            <w:r w:rsidR="00FF37C3" w:rsidRPr="00FF37C3">
              <w:rPr>
                <w:webHidden/>
              </w:rPr>
              <w:fldChar w:fldCharType="end"/>
            </w:r>
          </w:hyperlink>
        </w:p>
        <w:p w14:paraId="4B578F6E" w14:textId="7181AAA5"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79264460" w14:textId="10A35C0C" w:rsidR="00FF37C3" w:rsidRPr="00FF37C3" w:rsidRDefault="003E5CEB"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4C1A19C6" w14:textId="53605B1E" w:rsidR="00FF37C3" w:rsidRPr="00FF37C3" w:rsidRDefault="003E5CEB"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169FF">
              <w:rPr>
                <w:b w:val="0"/>
                <w:webHidden/>
                <w:w w:val="100"/>
              </w:rPr>
              <w:t>165</w:t>
            </w:r>
            <w:r w:rsidR="00FF37C3" w:rsidRPr="00FF37C3">
              <w:rPr>
                <w:b w:val="0"/>
                <w:webHidden/>
                <w:w w:val="100"/>
              </w:rPr>
              <w:fldChar w:fldCharType="end"/>
            </w:r>
          </w:hyperlink>
        </w:p>
        <w:p w14:paraId="205BA75C" w14:textId="7895A651" w:rsidR="00FF37C3" w:rsidRPr="00FF37C3" w:rsidRDefault="003E5CEB"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169FF">
              <w:rPr>
                <w:webHidden/>
              </w:rPr>
              <w:t>166</w:t>
            </w:r>
            <w:r w:rsidR="00FF37C3" w:rsidRPr="00FF37C3">
              <w:rPr>
                <w:webHidden/>
              </w:rPr>
              <w:fldChar w:fldCharType="end"/>
            </w:r>
          </w:hyperlink>
        </w:p>
        <w:p w14:paraId="77303382" w14:textId="02522D5A" w:rsidR="00FF37C3" w:rsidRPr="00FF37C3" w:rsidRDefault="003E5CEB"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0F35002F" w14:textId="2F7C8B53" w:rsidR="00FF37C3" w:rsidRPr="00FF37C3" w:rsidRDefault="003E5CEB"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F54CB95" w14:textId="7549E003" w:rsidR="00FF37C3" w:rsidRPr="00FF37C3" w:rsidRDefault="003E5CEB"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3132264" w14:textId="0928F90E" w:rsidR="00FF37C3" w:rsidRPr="00FF37C3" w:rsidRDefault="003E5CEB"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169FF">
              <w:rPr>
                <w:webHidden/>
              </w:rPr>
              <w:t>167</w:t>
            </w:r>
            <w:r w:rsidR="00FF37C3" w:rsidRPr="00FF37C3">
              <w:rPr>
                <w:webHidden/>
              </w:rPr>
              <w:fldChar w:fldCharType="end"/>
            </w:r>
          </w:hyperlink>
        </w:p>
        <w:p w14:paraId="401B3B8E" w14:textId="487EBFA8" w:rsidR="00FF37C3" w:rsidRPr="00FF37C3" w:rsidRDefault="003E5CEB"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169FF">
              <w:rPr>
                <w:webHidden/>
              </w:rPr>
              <w:t>168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21F3A030"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28288F">
        <w:rPr>
          <w:sz w:val="26"/>
          <w:szCs w:val="26"/>
        </w:rPr>
        <w:t>Ыб</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я 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3913B56E" w14:textId="77777777" w:rsidR="0028288F" w:rsidRPr="00BE5E39" w:rsidRDefault="0028288F" w:rsidP="0028288F">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Ыб»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r w:rsidRPr="00126A74">
        <w:t xml:space="preserve"> </w:t>
      </w:r>
      <w:r w:rsidRPr="00126A74">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Pr>
          <w:color w:val="000000"/>
          <w:sz w:val="26"/>
          <w:szCs w:val="26"/>
          <w:lang w:bidi="ru-RU"/>
        </w:rPr>
        <w:t>.</w:t>
      </w:r>
    </w:p>
    <w:p w14:paraId="4424112E" w14:textId="77777777" w:rsidR="0028288F" w:rsidRPr="00BE5E39" w:rsidRDefault="0028288F" w:rsidP="0028288F">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Ыб</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Ыб</w:t>
      </w:r>
      <w:r w:rsidRPr="00BE5E39">
        <w:rPr>
          <w:color w:val="000000"/>
          <w:sz w:val="26"/>
          <w:szCs w:val="26"/>
          <w:lang w:bidi="ru-RU"/>
        </w:rPr>
        <w:t>.</w:t>
      </w:r>
    </w:p>
    <w:p w14:paraId="36B3F1D8" w14:textId="77777777" w:rsidR="0028288F" w:rsidRPr="00BE5E39" w:rsidRDefault="0028288F" w:rsidP="0028288F">
      <w:pPr>
        <w:widowControl w:val="0"/>
        <w:spacing w:line="360" w:lineRule="auto"/>
        <w:ind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Ыб</w:t>
      </w:r>
      <w:r w:rsidRPr="00BE5E39">
        <w:rPr>
          <w:color w:val="000000"/>
          <w:sz w:val="26"/>
          <w:szCs w:val="26"/>
          <w:lang w:bidi="ru-RU"/>
        </w:rPr>
        <w:t xml:space="preserve">», входят населенные пункты: </w:t>
      </w:r>
    </w:p>
    <w:p w14:paraId="3051C708" w14:textId="77777777" w:rsidR="0028288F" w:rsidRPr="00BE5E39" w:rsidRDefault="0028288F" w:rsidP="0028288F">
      <w:pPr>
        <w:widowControl w:val="0"/>
        <w:numPr>
          <w:ilvl w:val="0"/>
          <w:numId w:val="28"/>
        </w:numPr>
        <w:spacing w:line="360" w:lineRule="auto"/>
        <w:jc w:val="both"/>
        <w:rPr>
          <w:color w:val="000000"/>
          <w:sz w:val="26"/>
          <w:szCs w:val="26"/>
          <w:lang w:bidi="ru-RU"/>
        </w:rPr>
      </w:pPr>
      <w:r>
        <w:rPr>
          <w:color w:val="000000"/>
          <w:sz w:val="26"/>
          <w:szCs w:val="26"/>
          <w:lang w:bidi="ru-RU"/>
        </w:rPr>
        <w:t>с. Ыб</w:t>
      </w:r>
      <w:r w:rsidRPr="00BE5E39">
        <w:rPr>
          <w:color w:val="000000"/>
          <w:sz w:val="26"/>
          <w:szCs w:val="26"/>
          <w:lang w:bidi="ru-RU"/>
        </w:rPr>
        <w:t xml:space="preserve">, </w:t>
      </w:r>
    </w:p>
    <w:p w14:paraId="4C4D5665" w14:textId="77777777" w:rsidR="0028288F" w:rsidRPr="00F13714" w:rsidRDefault="0028288F" w:rsidP="0028288F">
      <w:pPr>
        <w:widowControl w:val="0"/>
        <w:numPr>
          <w:ilvl w:val="0"/>
          <w:numId w:val="28"/>
        </w:numPr>
        <w:spacing w:line="360" w:lineRule="auto"/>
        <w:jc w:val="both"/>
        <w:rPr>
          <w:color w:val="000000"/>
          <w:sz w:val="26"/>
          <w:szCs w:val="26"/>
          <w:lang w:bidi="ru-RU"/>
        </w:rPr>
      </w:pPr>
      <w:r w:rsidRPr="00925CE6">
        <w:rPr>
          <w:color w:val="000000"/>
          <w:sz w:val="26"/>
          <w:szCs w:val="26"/>
          <w:lang w:bidi="ru-RU"/>
        </w:rPr>
        <w:t>д</w:t>
      </w:r>
      <w:r>
        <w:t xml:space="preserve">. </w:t>
      </w:r>
      <w:r w:rsidRPr="00F13714">
        <w:rPr>
          <w:color w:val="000000"/>
          <w:sz w:val="26"/>
          <w:szCs w:val="26"/>
          <w:lang w:bidi="ru-RU"/>
        </w:rPr>
        <w:t>Мальцевгрезд</w:t>
      </w:r>
    </w:p>
    <w:p w14:paraId="4DF84E63" w14:textId="77777777" w:rsidR="0028288F" w:rsidRPr="00F13714" w:rsidRDefault="0028288F" w:rsidP="0028288F">
      <w:pPr>
        <w:widowControl w:val="0"/>
        <w:numPr>
          <w:ilvl w:val="0"/>
          <w:numId w:val="28"/>
        </w:numPr>
        <w:spacing w:line="360" w:lineRule="auto"/>
        <w:jc w:val="both"/>
        <w:rPr>
          <w:color w:val="000000"/>
          <w:sz w:val="26"/>
          <w:szCs w:val="26"/>
          <w:lang w:bidi="ru-RU"/>
        </w:rPr>
      </w:pPr>
      <w:r w:rsidRPr="00F13714">
        <w:rPr>
          <w:color w:val="000000"/>
          <w:sz w:val="26"/>
          <w:szCs w:val="26"/>
          <w:lang w:bidi="ru-RU"/>
        </w:rPr>
        <w:t>д</w:t>
      </w:r>
      <w:r>
        <w:rPr>
          <w:color w:val="000000"/>
          <w:sz w:val="26"/>
          <w:szCs w:val="26"/>
          <w:lang w:bidi="ru-RU"/>
        </w:rPr>
        <w:t>.</w:t>
      </w:r>
      <w:r w:rsidRPr="00F13714">
        <w:rPr>
          <w:color w:val="000000"/>
          <w:sz w:val="26"/>
          <w:szCs w:val="26"/>
          <w:lang w:bidi="ru-RU"/>
        </w:rPr>
        <w:t xml:space="preserve"> Каргорт</w:t>
      </w:r>
    </w:p>
    <w:p w14:paraId="49E402CE" w14:textId="77777777" w:rsidR="0028288F" w:rsidRPr="00F13714" w:rsidRDefault="0028288F" w:rsidP="0028288F">
      <w:pPr>
        <w:widowControl w:val="0"/>
        <w:numPr>
          <w:ilvl w:val="0"/>
          <w:numId w:val="28"/>
        </w:numPr>
        <w:spacing w:line="360" w:lineRule="auto"/>
        <w:jc w:val="both"/>
        <w:rPr>
          <w:color w:val="000000"/>
          <w:sz w:val="26"/>
          <w:szCs w:val="26"/>
          <w:lang w:bidi="ru-RU"/>
        </w:rPr>
      </w:pPr>
      <w:r>
        <w:rPr>
          <w:color w:val="000000"/>
          <w:sz w:val="26"/>
          <w:szCs w:val="26"/>
          <w:lang w:bidi="ru-RU"/>
        </w:rPr>
        <w:t>д.</w:t>
      </w:r>
      <w:r w:rsidRPr="00F13714">
        <w:rPr>
          <w:color w:val="000000"/>
          <w:sz w:val="26"/>
          <w:szCs w:val="26"/>
          <w:lang w:bidi="ru-RU"/>
        </w:rPr>
        <w:t xml:space="preserve"> Березник</w:t>
      </w:r>
    </w:p>
    <w:p w14:paraId="4A4D0805" w14:textId="3DD2B729" w:rsidR="00653F42" w:rsidRPr="0028288F" w:rsidRDefault="0028288F" w:rsidP="0028288F">
      <w:pPr>
        <w:widowControl w:val="0"/>
        <w:numPr>
          <w:ilvl w:val="0"/>
          <w:numId w:val="28"/>
        </w:numPr>
        <w:spacing w:line="360" w:lineRule="auto"/>
        <w:jc w:val="both"/>
        <w:rPr>
          <w:color w:val="000000"/>
          <w:sz w:val="26"/>
          <w:szCs w:val="26"/>
          <w:lang w:bidi="ru-RU"/>
        </w:rPr>
      </w:pPr>
      <w:r w:rsidRPr="00F13714">
        <w:rPr>
          <w:color w:val="000000"/>
          <w:sz w:val="26"/>
          <w:szCs w:val="26"/>
          <w:lang w:bidi="ru-RU"/>
        </w:rPr>
        <w:t>д</w:t>
      </w:r>
      <w:r>
        <w:rPr>
          <w:color w:val="000000"/>
          <w:sz w:val="26"/>
          <w:szCs w:val="26"/>
          <w:lang w:bidi="ru-RU"/>
        </w:rPr>
        <w:t>.</w:t>
      </w:r>
      <w:r w:rsidRPr="00F13714">
        <w:rPr>
          <w:color w:val="000000"/>
          <w:sz w:val="26"/>
          <w:szCs w:val="26"/>
          <w:lang w:bidi="ru-RU"/>
        </w:rPr>
        <w:t xml:space="preserve"> Захарово</w:t>
      </w:r>
    </w:p>
    <w:p w14:paraId="08398F5F" w14:textId="29D54FEC"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sidR="0028288F">
        <w:rPr>
          <w:sz w:val="26"/>
          <w:szCs w:val="26"/>
        </w:rPr>
        <w:t>Ыб</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07459187">
                <wp:simplePos x="0" y="0"/>
                <wp:positionH relativeFrom="column">
                  <wp:posOffset>2474372</wp:posOffset>
                </wp:positionH>
                <wp:positionV relativeFrom="paragraph">
                  <wp:posOffset>3602528</wp:posOffset>
                </wp:positionV>
                <wp:extent cx="1021278" cy="403761"/>
                <wp:effectExtent l="0" t="0" r="26670" b="158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278" cy="40376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967FE" id="Прямоугольник 2" o:spid="_x0000_s1026" style="position:absolute;margin-left:194.85pt;margin-top:283.65pt;width:80.4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644C2CDD"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sidR="0028288F">
        <w:rPr>
          <w:b/>
          <w:bCs/>
          <w:sz w:val="26"/>
          <w:szCs w:val="26"/>
        </w:rPr>
        <w:t>Ыб</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78798E2D"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В настоящее время общая площадь земель муниципального образования сельского СП «Ыб» – 288,96 кв.км. Населенные пункты , д.Мальцевгрезд, с.Ыб, д.Каргорт, д.Захарово располагаются на главной линейной планировочной оси поселения меридианального направления, д.Березник смещена северо¬западнее основного направления. Направление главного въезда с внешней дороги Сыктывкар - Киров широтное, в с.Ыб.</w:t>
      </w:r>
    </w:p>
    <w:p w14:paraId="6A503BE5"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Сельское поселение Ыб находится в бассейне р.Сысола. Сельское поселение Ыб граничит:</w:t>
      </w:r>
    </w:p>
    <w:p w14:paraId="2316C198"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w:t>
      </w:r>
      <w:r w:rsidRPr="0028288F">
        <w:rPr>
          <w:color w:val="000000"/>
          <w:sz w:val="26"/>
          <w:szCs w:val="26"/>
          <w:lang w:bidi="ru-RU"/>
        </w:rPr>
        <w:tab/>
        <w:t>на юге, юго-западе - с Сысольским районом;</w:t>
      </w:r>
    </w:p>
    <w:p w14:paraId="3B0DB24B"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w:t>
      </w:r>
      <w:r w:rsidRPr="0028288F">
        <w:rPr>
          <w:color w:val="000000"/>
          <w:sz w:val="26"/>
          <w:szCs w:val="26"/>
          <w:lang w:bidi="ru-RU"/>
        </w:rPr>
        <w:tab/>
        <w:t>на востоке - с сельским поселением Сыктывдинского района Яснэг;</w:t>
      </w:r>
    </w:p>
    <w:p w14:paraId="177DCB6E"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w:t>
      </w:r>
      <w:r w:rsidRPr="0028288F">
        <w:rPr>
          <w:color w:val="000000"/>
          <w:sz w:val="26"/>
          <w:szCs w:val="26"/>
          <w:lang w:bidi="ru-RU"/>
        </w:rPr>
        <w:tab/>
        <w:t>на севере - с сельскими поселениеми Сыктывдинского района Пажга и Нювчим.</w:t>
      </w:r>
    </w:p>
    <w:p w14:paraId="4FF1E8D1"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 xml:space="preserve">Расстояние до г.Сыктывкар - 55 км, до с.Выльгорт - 50 км, до с.Пажга - 30 км. </w:t>
      </w:r>
    </w:p>
    <w:p w14:paraId="0E7D7A10"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 xml:space="preserve">Рельеф территории сельского поселения и прилегающих территорий ярко выраженный, всхолмленный, изрезан глубокими оврагами и лощинами, глубина которых местами превышает 30 метров, а ширина 120 метров. </w:t>
      </w:r>
    </w:p>
    <w:p w14:paraId="7EC06D02"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Климат СП «Ыб» - умеренно-континентальный.  Согласно СНиП 23-01-99 «Строительная климатология» территория СП «Ыб» по климатическому районированию относится к строительно-климатической зоне IB.</w:t>
      </w:r>
    </w:p>
    <w:p w14:paraId="3722E495"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По данным ГУ «Коми ЦГМС» на рассматриваемой территории самым холодным месяцем является январь. Средняя температура наиболее холодного периода - минус 250С, отмечаются понижения температуры до минус 36°С. Самый теплый месяц – июль.</w:t>
      </w:r>
    </w:p>
    <w:p w14:paraId="50A7EF89" w14:textId="77777777" w:rsidR="0028288F" w:rsidRPr="0028288F"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559D3894" w:rsidR="00653F42" w:rsidRPr="007F48D7" w:rsidRDefault="0028288F" w:rsidP="0028288F">
      <w:pPr>
        <w:widowControl w:val="0"/>
        <w:spacing w:line="360" w:lineRule="auto"/>
        <w:ind w:right="13" w:firstLine="567"/>
        <w:jc w:val="both"/>
        <w:rPr>
          <w:color w:val="000000"/>
          <w:sz w:val="26"/>
          <w:szCs w:val="26"/>
          <w:lang w:bidi="ru-RU"/>
        </w:rPr>
      </w:pPr>
      <w:r w:rsidRPr="0028288F">
        <w:rPr>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653F42" w:rsidRPr="0076055A">
        <w:rPr>
          <w:sz w:val="26"/>
          <w:szCs w:val="26"/>
        </w:rPr>
        <w:t>.</w:t>
      </w:r>
    </w:p>
    <w:p w14:paraId="3F11F390" w14:textId="77777777" w:rsidR="0028288F" w:rsidRDefault="0028288F" w:rsidP="00C22502">
      <w:pPr>
        <w:widowControl w:val="0"/>
        <w:spacing w:line="360" w:lineRule="auto"/>
        <w:ind w:right="13" w:firstLine="567"/>
        <w:jc w:val="both"/>
        <w:rPr>
          <w:sz w:val="26"/>
          <w:szCs w:val="26"/>
        </w:rPr>
      </w:pPr>
    </w:p>
    <w:p w14:paraId="38E3BBFC" w14:textId="0B906F7E"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28288F">
        <w:rPr>
          <w:sz w:val="26"/>
          <w:szCs w:val="26"/>
        </w:rPr>
        <w:t>Ыб</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4B9BC505" w:rsidR="00653F42" w:rsidRPr="008A5A9F" w:rsidRDefault="00653F42" w:rsidP="00C22502">
            <w:pPr>
              <w:widowControl w:val="0"/>
              <w:ind w:right="13"/>
            </w:pPr>
            <w:r w:rsidRPr="008A5A9F">
              <w:t xml:space="preserve">Площадь территории, </w:t>
            </w:r>
            <w:r w:rsidR="00CD3F63" w:rsidRPr="008A5A9F">
              <w:t>км</w:t>
            </w:r>
            <w:r w:rsidR="00CD3F63"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0FDFCDD4" w:rsidR="00653F42" w:rsidRPr="008A5A9F" w:rsidRDefault="0028288F" w:rsidP="00C22502">
            <w:pPr>
              <w:widowControl w:val="0"/>
              <w:ind w:right="13"/>
              <w:jc w:val="center"/>
            </w:pPr>
            <w:r>
              <w:t>288,96</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7770DC98" w:rsidR="00653F42" w:rsidRPr="008A5A9F" w:rsidRDefault="0028288F" w:rsidP="00C22502">
            <w:pPr>
              <w:widowControl w:val="0"/>
              <w:ind w:right="13"/>
              <w:jc w:val="center"/>
            </w:pPr>
            <w:r>
              <w:t>817</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36B4B48A" w:rsidR="00653F42" w:rsidRPr="008A5A9F" w:rsidRDefault="0028288F" w:rsidP="00C22502">
            <w:pPr>
              <w:widowControl w:val="0"/>
              <w:ind w:right="13"/>
              <w:jc w:val="center"/>
            </w:pPr>
            <w:r>
              <w:t>62,13</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4D7EE4A1" w:rsidR="00653F42" w:rsidRPr="008A5A9F" w:rsidRDefault="0028288F" w:rsidP="00C22502">
            <w:pPr>
              <w:widowControl w:val="0"/>
              <w:ind w:right="13"/>
              <w:jc w:val="center"/>
            </w:pPr>
            <w:r>
              <w:t>5</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17851F18" w:rsidR="00653F42" w:rsidRPr="008A5A9F" w:rsidRDefault="0028288F" w:rsidP="00C22502">
            <w:pPr>
              <w:widowControl w:val="0"/>
              <w:ind w:right="13"/>
              <w:jc w:val="center"/>
            </w:pPr>
            <w:r>
              <w:t>55</w:t>
            </w:r>
          </w:p>
        </w:tc>
      </w:tr>
      <w:tr w:rsidR="0028288F" w:rsidRPr="008A5A9F" w14:paraId="36821EAC"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435DD46D" w14:textId="77777777" w:rsidR="0028288F" w:rsidRPr="008A5A9F" w:rsidRDefault="0028288F"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01AB2D5F" w14:textId="204976F3" w:rsidR="0028288F" w:rsidRPr="008A5A9F" w:rsidRDefault="0028288F" w:rsidP="00C22502">
            <w:pPr>
              <w:widowControl w:val="0"/>
              <w:ind w:right="13"/>
            </w:pPr>
            <w:r>
              <w:t>Районного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EF84BD6" w14:textId="69E68112" w:rsidR="0028288F" w:rsidRDefault="0028288F" w:rsidP="00C22502">
            <w:pPr>
              <w:widowControl w:val="0"/>
              <w:ind w:right="13"/>
              <w:jc w:val="center"/>
            </w:pPr>
            <w:r>
              <w:t>50</w:t>
            </w:r>
          </w:p>
        </w:tc>
      </w:tr>
    </w:tbl>
    <w:p w14:paraId="600FB997" w14:textId="1FFCA28D"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28288F">
        <w:t>Ыб</w:t>
      </w:r>
      <w:r>
        <w:t>»</w:t>
      </w:r>
      <w:bookmarkEnd w:id="8"/>
    </w:p>
    <w:p w14:paraId="3CD6E674" w14:textId="14CC1FA7" w:rsidR="00653F42" w:rsidRDefault="00653F42" w:rsidP="00C22502">
      <w:pPr>
        <w:ind w:right="13"/>
      </w:pPr>
    </w:p>
    <w:p w14:paraId="7165F7DB" w14:textId="6FE528A8"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28288F">
        <w:rPr>
          <w:sz w:val="26"/>
          <w:szCs w:val="26"/>
        </w:rPr>
        <w:t>Ыб</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т  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3BE656F6"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sidR="0028288F">
        <w:rPr>
          <w:sz w:val="26"/>
          <w:szCs w:val="26"/>
        </w:rPr>
        <w:t>Ыб</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 xml:space="preserve">пос. </w:t>
      </w:r>
      <w:r w:rsidR="0028288F">
        <w:rPr>
          <w:sz w:val="26"/>
          <w:szCs w:val="26"/>
        </w:rPr>
        <w:t>Ыб</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32EB8868" w14:textId="04297528" w:rsidR="00CD3F63" w:rsidRDefault="00CD3F63" w:rsidP="00C22502">
      <w:pPr>
        <w:widowControl w:val="0"/>
        <w:spacing w:line="360" w:lineRule="auto"/>
        <w:ind w:right="13" w:firstLine="567"/>
        <w:jc w:val="both"/>
        <w:rPr>
          <w:sz w:val="26"/>
          <w:szCs w:val="26"/>
        </w:rPr>
      </w:pPr>
    </w:p>
    <w:p w14:paraId="458040CB" w14:textId="77777777" w:rsidR="004D7AC4" w:rsidRDefault="004D7AC4"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4A3CC6" w:rsidRPr="00653F42" w:rsidRDefault="004A3CC6"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4A3CC6" w:rsidRPr="00653F42" w:rsidRDefault="004A3CC6"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4A3CC6" w:rsidRPr="00653F42" w:rsidRDefault="004A3CC6"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4A3CC6" w:rsidRPr="00653F42" w:rsidRDefault="004A3CC6"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12362D77"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 xml:space="preserve">пос. </w:t>
      </w:r>
      <w:r w:rsidR="0028288F">
        <w:rPr>
          <w:b/>
          <w:bCs/>
        </w:rPr>
        <w:t>Ыб</w:t>
      </w:r>
      <w:r w:rsidRPr="00D612B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74EE3224"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CD3F63">
        <w:rPr>
          <w:sz w:val="26"/>
          <w:szCs w:val="26"/>
        </w:rPr>
        <w:t>1</w:t>
      </w:r>
      <w:r w:rsidR="004821ED">
        <w:rPr>
          <w:sz w:val="26"/>
          <w:szCs w:val="26"/>
        </w:rPr>
        <w:t xml:space="preserve"> </w:t>
      </w:r>
      <w:r w:rsidRPr="00970D27">
        <w:rPr>
          <w:sz w:val="26"/>
          <w:szCs w:val="26"/>
        </w:rPr>
        <w:t>ко</w:t>
      </w:r>
      <w:r>
        <w:rPr>
          <w:sz w:val="26"/>
          <w:szCs w:val="26"/>
        </w:rPr>
        <w:t>тель</w:t>
      </w:r>
      <w:r w:rsidRPr="00970D27">
        <w:rPr>
          <w:sz w:val="26"/>
          <w:szCs w:val="26"/>
        </w:rPr>
        <w:t>н</w:t>
      </w:r>
      <w:r w:rsidR="00CD3F63">
        <w:rPr>
          <w:sz w:val="26"/>
          <w:szCs w:val="26"/>
        </w:rPr>
        <w:t>ую</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w:t>
      </w:r>
      <w:r w:rsidR="00CD3F63">
        <w:rPr>
          <w:sz w:val="26"/>
          <w:szCs w:val="26"/>
        </w:rPr>
        <w:t>ая</w:t>
      </w:r>
      <w:r>
        <w:rPr>
          <w:sz w:val="26"/>
          <w:szCs w:val="26"/>
        </w:rPr>
        <w:t xml:space="preserve">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14590275"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sidR="00CD3F63">
        <w:rPr>
          <w:sz w:val="26"/>
          <w:szCs w:val="26"/>
        </w:rPr>
        <w:t>е</w:t>
      </w:r>
      <w:r>
        <w:rPr>
          <w:sz w:val="26"/>
          <w:szCs w:val="26"/>
        </w:rPr>
        <w:t>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00CE5554">
        <w:rPr>
          <w:sz w:val="26"/>
          <w:szCs w:val="26"/>
        </w:rPr>
        <w:t>, бюджетные организации и прочие потребители</w:t>
      </w:r>
      <w:r>
        <w:rPr>
          <w:sz w:val="26"/>
          <w:szCs w:val="26"/>
        </w:rPr>
        <w:t>.</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3B90A0FB"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28288F">
        <w:rPr>
          <w:sz w:val="26"/>
          <w:szCs w:val="26"/>
        </w:rPr>
        <w:t>Ыб</w:t>
      </w:r>
      <w:r>
        <w:rPr>
          <w:sz w:val="26"/>
          <w:szCs w:val="26"/>
        </w:rPr>
        <w:t>»</w:t>
      </w:r>
      <w:r w:rsidRPr="00970D27">
        <w:rPr>
          <w:sz w:val="26"/>
          <w:szCs w:val="26"/>
        </w:rPr>
        <w:t xml:space="preserve"> от </w:t>
      </w:r>
      <w:r w:rsidR="00CD3F63">
        <w:rPr>
          <w:sz w:val="26"/>
          <w:szCs w:val="26"/>
        </w:rPr>
        <w:t>1</w:t>
      </w:r>
      <w:r w:rsidRPr="00970D27">
        <w:rPr>
          <w:sz w:val="26"/>
          <w:szCs w:val="26"/>
        </w:rPr>
        <w:t xml:space="preserve"> котельн</w:t>
      </w:r>
      <w:r w:rsidR="00CD3F63">
        <w:rPr>
          <w:sz w:val="26"/>
          <w:szCs w:val="26"/>
        </w:rPr>
        <w:t>ой</w:t>
      </w:r>
      <w:r>
        <w:rPr>
          <w:sz w:val="26"/>
          <w:szCs w:val="26"/>
        </w:rPr>
        <w:t>: «</w:t>
      </w:r>
      <w:r w:rsidR="004D7AC4">
        <w:rPr>
          <w:sz w:val="26"/>
          <w:szCs w:val="26"/>
        </w:rPr>
        <w:t>Центральная</w:t>
      </w:r>
      <w:r>
        <w:rPr>
          <w:sz w:val="26"/>
          <w:szCs w:val="26"/>
        </w:rPr>
        <w:t>»</w:t>
      </w:r>
      <w:r w:rsidRPr="00970D27">
        <w:rPr>
          <w:sz w:val="26"/>
          <w:szCs w:val="26"/>
        </w:rPr>
        <w:t>.</w:t>
      </w:r>
      <w:r>
        <w:rPr>
          <w:sz w:val="26"/>
          <w:szCs w:val="26"/>
        </w:rPr>
        <w:t xml:space="preserve"> Зон</w:t>
      </w:r>
      <w:r w:rsidR="00CD3F63">
        <w:rPr>
          <w:sz w:val="26"/>
          <w:szCs w:val="26"/>
        </w:rPr>
        <w:t>а</w:t>
      </w:r>
      <w:r>
        <w:rPr>
          <w:sz w:val="26"/>
          <w:szCs w:val="26"/>
        </w:rPr>
        <w:t xml:space="preserve"> действия котельн</w:t>
      </w:r>
      <w:r w:rsidR="00CD3F63">
        <w:rPr>
          <w:sz w:val="26"/>
          <w:szCs w:val="26"/>
        </w:rPr>
        <w:t>ой</w:t>
      </w:r>
      <w:r>
        <w:rPr>
          <w:sz w:val="26"/>
          <w:szCs w:val="26"/>
        </w:rPr>
        <w:t xml:space="preserve"> указан</w:t>
      </w:r>
      <w:r w:rsidR="00CD3F63">
        <w:rPr>
          <w:sz w:val="26"/>
          <w:szCs w:val="26"/>
        </w:rPr>
        <w:t>а</w:t>
      </w:r>
      <w:r>
        <w:rPr>
          <w:sz w:val="26"/>
          <w:szCs w:val="26"/>
        </w:rPr>
        <w:t xml:space="preserve"> в таблице ниже.</w:t>
      </w:r>
    </w:p>
    <w:p w14:paraId="6FC4187A" w14:textId="77777777" w:rsidR="0008036C" w:rsidRDefault="0008036C" w:rsidP="00C22502">
      <w:pPr>
        <w:widowControl w:val="0"/>
        <w:spacing w:line="360" w:lineRule="auto"/>
        <w:ind w:right="13" w:firstLine="567"/>
        <w:jc w:val="both"/>
        <w:rPr>
          <w:sz w:val="26"/>
          <w:szCs w:val="26"/>
        </w:rPr>
      </w:pPr>
    </w:p>
    <w:p w14:paraId="5C5A3DA4" w14:textId="5AFFC373"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28288F">
        <w:rPr>
          <w:sz w:val="26"/>
          <w:szCs w:val="26"/>
        </w:rPr>
        <w:t>Ыб</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CD3F63">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53F42" w:rsidRPr="00895BF3" w14:paraId="7AD04387" w14:textId="77777777" w:rsidTr="00CD3F63">
        <w:tc>
          <w:tcPr>
            <w:tcW w:w="363" w:type="dxa"/>
            <w:shd w:val="clear" w:color="auto" w:fill="FFFFFF"/>
            <w:tcMar>
              <w:top w:w="40" w:type="dxa"/>
              <w:left w:w="20" w:type="dxa"/>
              <w:bottom w:w="40" w:type="dxa"/>
              <w:right w:w="20" w:type="dxa"/>
            </w:tcMar>
            <w:vAlign w:val="center"/>
          </w:tcPr>
          <w:p w14:paraId="65D4027E" w14:textId="77777777" w:rsidR="00653F42" w:rsidRPr="00895BF3" w:rsidRDefault="00653F42" w:rsidP="00C22502">
            <w:pPr>
              <w:ind w:right="13"/>
              <w:jc w:val="center"/>
            </w:pPr>
            <w:r w:rsidRPr="00B915A2">
              <w:rPr>
                <w:rFonts w:eastAsia="Calibri"/>
                <w:sz w:val="22"/>
              </w:rPr>
              <w:t>1</w:t>
            </w:r>
          </w:p>
        </w:tc>
        <w:tc>
          <w:tcPr>
            <w:tcW w:w="3161" w:type="dxa"/>
            <w:shd w:val="clear" w:color="auto" w:fill="FFFFFF"/>
            <w:tcMar>
              <w:top w:w="40" w:type="dxa"/>
              <w:left w:w="200" w:type="dxa"/>
              <w:bottom w:w="40" w:type="dxa"/>
              <w:right w:w="200" w:type="dxa"/>
            </w:tcMar>
            <w:vAlign w:val="center"/>
          </w:tcPr>
          <w:p w14:paraId="11709469" w14:textId="77777777" w:rsidR="00653F42" w:rsidRPr="00895BF3" w:rsidRDefault="00653F42" w:rsidP="00C22502">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36027183" w:rsidR="00653F42" w:rsidRPr="00895BF3" w:rsidRDefault="00653F42" w:rsidP="00C22502">
            <w:pPr>
              <w:ind w:right="13"/>
              <w:jc w:val="center"/>
            </w:pPr>
            <w:r w:rsidRPr="00B915A2">
              <w:rPr>
                <w:rFonts w:eastAsia="Calibri"/>
                <w:sz w:val="22"/>
              </w:rPr>
              <w:t>Котельная "</w:t>
            </w:r>
            <w:r w:rsidR="004D7AC4">
              <w:rPr>
                <w:rFonts w:eastAsia="Calibri"/>
                <w:sz w:val="22"/>
              </w:rPr>
              <w:t>Центральная</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1CF309E1" w:rsidR="00653F42" w:rsidRPr="00895BF3" w:rsidRDefault="00653F42" w:rsidP="00C22502">
            <w:pPr>
              <w:ind w:right="13"/>
              <w:jc w:val="center"/>
            </w:pPr>
            <w:r w:rsidRPr="00B915A2">
              <w:rPr>
                <w:rFonts w:eastAsia="Calibri"/>
                <w:sz w:val="22"/>
              </w:rPr>
              <w:t xml:space="preserve">с. </w:t>
            </w:r>
            <w:r w:rsidR="0028288F">
              <w:rPr>
                <w:rFonts w:eastAsia="Calibri"/>
                <w:sz w:val="22"/>
              </w:rPr>
              <w:t>Ыб</w:t>
            </w:r>
          </w:p>
        </w:tc>
        <w:tc>
          <w:tcPr>
            <w:tcW w:w="2272" w:type="dxa"/>
            <w:shd w:val="clear" w:color="auto" w:fill="FFFFFF"/>
            <w:tcMar>
              <w:top w:w="40" w:type="dxa"/>
              <w:left w:w="200" w:type="dxa"/>
              <w:bottom w:w="40" w:type="dxa"/>
              <w:right w:w="200" w:type="dxa"/>
            </w:tcMar>
            <w:vAlign w:val="center"/>
          </w:tcPr>
          <w:p w14:paraId="212DF301" w14:textId="77777777" w:rsidR="00653F42" w:rsidRPr="00B915A2" w:rsidRDefault="00653F42" w:rsidP="00C22502">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3E4AFFA7"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28288F">
        <w:rPr>
          <w:sz w:val="26"/>
          <w:szCs w:val="26"/>
        </w:rPr>
        <w:t>Ыб</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1F36A4AD"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w:t>
      </w:r>
      <w:r w:rsidR="0028288F">
        <w:rPr>
          <w:sz w:val="26"/>
          <w:szCs w:val="26"/>
        </w:rPr>
        <w:t>Ыб</w:t>
      </w:r>
      <w:r>
        <w:rPr>
          <w:sz w:val="26"/>
          <w:szCs w:val="26"/>
        </w:rPr>
        <w:t>»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6C7F7BEC"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28288F">
        <w:rPr>
          <w:sz w:val="26"/>
          <w:szCs w:val="26"/>
        </w:rPr>
        <w:t>Ыб</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5B5F38D3"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w:t>
      </w:r>
      <w:r w:rsidR="00CD3F63">
        <w:rPr>
          <w:sz w:val="26"/>
          <w:szCs w:val="26"/>
        </w:rPr>
        <w:t>ой</w:t>
      </w:r>
      <w:r>
        <w:rPr>
          <w:sz w:val="26"/>
          <w:szCs w:val="26"/>
        </w:rPr>
        <w:t xml:space="preserve"> указаны в таблице ниже.</w:t>
      </w:r>
    </w:p>
    <w:p w14:paraId="733AB520" w14:textId="37C59AFE"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28288F">
        <w:rPr>
          <w:sz w:val="26"/>
          <w:szCs w:val="26"/>
        </w:rPr>
        <w:t>Ыб</w:t>
      </w:r>
      <w:r>
        <w:rPr>
          <w:sz w:val="26"/>
          <w:szCs w:val="26"/>
        </w:rPr>
        <w:t>»</w:t>
      </w:r>
    </w:p>
    <w:tbl>
      <w:tblPr>
        <w:tblStyle w:val="af9"/>
        <w:tblW w:w="5000" w:type="pct"/>
        <w:jc w:val="center"/>
        <w:tblLook w:val="04A0" w:firstRow="1" w:lastRow="0" w:firstColumn="1" w:lastColumn="0" w:noHBand="0" w:noVBand="1"/>
      </w:tblPr>
      <w:tblGrid>
        <w:gridCol w:w="893"/>
        <w:gridCol w:w="5506"/>
        <w:gridCol w:w="3796"/>
      </w:tblGrid>
      <w:tr w:rsidR="001903AD" w:rsidRPr="00210AA2" w14:paraId="3E9EC1C1" w14:textId="77777777" w:rsidTr="004A3CC6">
        <w:trPr>
          <w:jc w:val="center"/>
        </w:trPr>
        <w:tc>
          <w:tcPr>
            <w:tcW w:w="0" w:type="dxa"/>
            <w:shd w:val="clear" w:color="auto" w:fill="F2F2F2"/>
            <w:tcMar>
              <w:top w:w="40" w:type="dxa"/>
              <w:left w:w="100" w:type="dxa"/>
              <w:bottom w:w="40" w:type="dxa"/>
              <w:right w:w="100" w:type="dxa"/>
            </w:tcMar>
            <w:vAlign w:val="center"/>
          </w:tcPr>
          <w:p w14:paraId="2EB23E5E" w14:textId="77777777" w:rsidR="001903AD" w:rsidRPr="00210AA2" w:rsidRDefault="001903AD" w:rsidP="004A3CC6">
            <w:pPr>
              <w:jc w:val="center"/>
            </w:pPr>
            <w:r w:rsidRPr="00210AA2">
              <w:rPr>
                <w:rFonts w:eastAsia="Calibri"/>
                <w:sz w:val="22"/>
              </w:rPr>
              <w:t>№</w:t>
            </w:r>
          </w:p>
        </w:tc>
        <w:tc>
          <w:tcPr>
            <w:tcW w:w="0" w:type="dxa"/>
            <w:shd w:val="clear" w:color="auto" w:fill="F2F2F2"/>
            <w:tcMar>
              <w:top w:w="40" w:type="dxa"/>
              <w:left w:w="200" w:type="dxa"/>
              <w:bottom w:w="40" w:type="dxa"/>
              <w:right w:w="400" w:type="dxa"/>
            </w:tcMar>
            <w:vAlign w:val="center"/>
          </w:tcPr>
          <w:p w14:paraId="070F5A6B" w14:textId="77777777" w:rsidR="001903AD" w:rsidRPr="00210AA2" w:rsidRDefault="001903AD" w:rsidP="004A3CC6">
            <w:pPr>
              <w:jc w:val="center"/>
            </w:pPr>
            <w:r w:rsidRPr="00210AA2">
              <w:rPr>
                <w:rFonts w:eastAsia="Calibri"/>
                <w:sz w:val="22"/>
              </w:rPr>
              <w:t>Показатель</w:t>
            </w:r>
          </w:p>
        </w:tc>
        <w:tc>
          <w:tcPr>
            <w:tcW w:w="0" w:type="dxa"/>
            <w:shd w:val="clear" w:color="auto" w:fill="F2F2F2"/>
            <w:tcMar>
              <w:top w:w="120" w:type="dxa"/>
              <w:left w:w="200" w:type="dxa"/>
              <w:bottom w:w="120" w:type="dxa"/>
              <w:right w:w="200" w:type="dxa"/>
            </w:tcMar>
            <w:vAlign w:val="center"/>
          </w:tcPr>
          <w:p w14:paraId="730C6C2C" w14:textId="77777777" w:rsidR="001903AD" w:rsidRPr="00210AA2" w:rsidRDefault="001903AD" w:rsidP="004A3CC6">
            <w:pPr>
              <w:jc w:val="center"/>
            </w:pPr>
            <w:r w:rsidRPr="00210AA2">
              <w:rPr>
                <w:rFonts w:eastAsia="Calibri"/>
                <w:sz w:val="22"/>
              </w:rPr>
              <w:t>Котельная "Центральная"</w:t>
            </w:r>
          </w:p>
        </w:tc>
      </w:tr>
      <w:tr w:rsidR="001903AD" w:rsidRPr="00210AA2" w14:paraId="6A1C3550" w14:textId="77777777" w:rsidTr="004A3CC6">
        <w:trPr>
          <w:jc w:val="center"/>
        </w:trPr>
        <w:tc>
          <w:tcPr>
            <w:tcW w:w="0" w:type="dxa"/>
            <w:shd w:val="clear" w:color="auto" w:fill="auto"/>
            <w:tcMar>
              <w:top w:w="40" w:type="dxa"/>
              <w:left w:w="100" w:type="dxa"/>
              <w:bottom w:w="40" w:type="dxa"/>
              <w:right w:w="100" w:type="dxa"/>
            </w:tcMar>
            <w:vAlign w:val="center"/>
          </w:tcPr>
          <w:p w14:paraId="6B7BE6FF" w14:textId="77777777" w:rsidR="001903AD" w:rsidRPr="00210AA2" w:rsidRDefault="001903AD" w:rsidP="004A3CC6">
            <w:pPr>
              <w:jc w:val="center"/>
            </w:pPr>
            <w:r w:rsidRPr="00210AA2">
              <w:rPr>
                <w:rFonts w:eastAsia="Calibri"/>
                <w:sz w:val="22"/>
              </w:rPr>
              <w:t>1</w:t>
            </w:r>
          </w:p>
        </w:tc>
        <w:tc>
          <w:tcPr>
            <w:tcW w:w="0" w:type="dxa"/>
            <w:shd w:val="clear" w:color="auto" w:fill="auto"/>
            <w:tcMar>
              <w:top w:w="40" w:type="dxa"/>
              <w:left w:w="200" w:type="dxa"/>
              <w:bottom w:w="40" w:type="dxa"/>
              <w:right w:w="400" w:type="dxa"/>
            </w:tcMar>
            <w:vAlign w:val="center"/>
          </w:tcPr>
          <w:p w14:paraId="0B59B555" w14:textId="77777777" w:rsidR="001903AD" w:rsidRPr="00210AA2" w:rsidRDefault="001903AD" w:rsidP="004A3CC6">
            <w:r w:rsidRPr="00210AA2">
              <w:rPr>
                <w:rFonts w:eastAsia="Calibri"/>
                <w:sz w:val="22"/>
              </w:rPr>
              <w:t>Температурный график работы</w:t>
            </w:r>
          </w:p>
        </w:tc>
        <w:tc>
          <w:tcPr>
            <w:tcW w:w="0" w:type="dxa"/>
            <w:shd w:val="clear" w:color="auto" w:fill="auto"/>
            <w:tcMar>
              <w:top w:w="40" w:type="dxa"/>
              <w:left w:w="100" w:type="dxa"/>
              <w:bottom w:w="40" w:type="dxa"/>
              <w:right w:w="100" w:type="dxa"/>
            </w:tcMar>
            <w:vAlign w:val="center"/>
          </w:tcPr>
          <w:p w14:paraId="0B8E388D" w14:textId="77777777" w:rsidR="001903AD" w:rsidRPr="00210AA2" w:rsidRDefault="001903AD" w:rsidP="004A3CC6">
            <w:pPr>
              <w:jc w:val="center"/>
            </w:pPr>
            <w:r w:rsidRPr="00210AA2">
              <w:rPr>
                <w:rFonts w:eastAsia="Calibri"/>
                <w:sz w:val="22"/>
              </w:rPr>
              <w:t>95/70</w:t>
            </w:r>
            <w:r>
              <w:rPr>
                <w:rFonts w:eastAsia="Calibri"/>
                <w:sz w:val="22"/>
              </w:rPr>
              <w:t xml:space="preserve"> со срезкой на 80 гр.</w:t>
            </w:r>
          </w:p>
        </w:tc>
      </w:tr>
      <w:tr w:rsidR="001903AD" w:rsidRPr="00210AA2" w14:paraId="49719145" w14:textId="77777777" w:rsidTr="004A3CC6">
        <w:trPr>
          <w:jc w:val="center"/>
        </w:trPr>
        <w:tc>
          <w:tcPr>
            <w:tcW w:w="0" w:type="dxa"/>
            <w:shd w:val="clear" w:color="auto" w:fill="auto"/>
            <w:tcMar>
              <w:top w:w="40" w:type="dxa"/>
              <w:left w:w="100" w:type="dxa"/>
              <w:bottom w:w="40" w:type="dxa"/>
              <w:right w:w="100" w:type="dxa"/>
            </w:tcMar>
            <w:vAlign w:val="center"/>
          </w:tcPr>
          <w:p w14:paraId="573631D3" w14:textId="77777777" w:rsidR="001903AD" w:rsidRPr="00210AA2" w:rsidRDefault="001903AD" w:rsidP="004A3CC6">
            <w:pPr>
              <w:jc w:val="center"/>
            </w:pPr>
            <w:r w:rsidRPr="00210AA2">
              <w:rPr>
                <w:rFonts w:eastAsia="Calibri"/>
                <w:sz w:val="22"/>
              </w:rPr>
              <w:t>2</w:t>
            </w:r>
          </w:p>
        </w:tc>
        <w:tc>
          <w:tcPr>
            <w:tcW w:w="0" w:type="dxa"/>
            <w:shd w:val="clear" w:color="auto" w:fill="auto"/>
            <w:tcMar>
              <w:top w:w="40" w:type="dxa"/>
              <w:left w:w="200" w:type="dxa"/>
              <w:bottom w:w="40" w:type="dxa"/>
              <w:right w:w="400" w:type="dxa"/>
            </w:tcMar>
            <w:vAlign w:val="center"/>
          </w:tcPr>
          <w:p w14:paraId="55225DD8" w14:textId="77777777" w:rsidR="001903AD" w:rsidRPr="0081496F" w:rsidRDefault="001903AD" w:rsidP="004A3CC6">
            <w:r w:rsidRPr="0081496F">
              <w:rPr>
                <w:rFonts w:eastAsia="Calibri"/>
                <w:sz w:val="22"/>
              </w:rPr>
              <w:t>Установленная тепловая мощность, Гкал/час</w:t>
            </w:r>
          </w:p>
        </w:tc>
        <w:tc>
          <w:tcPr>
            <w:tcW w:w="0" w:type="dxa"/>
            <w:shd w:val="clear" w:color="auto" w:fill="auto"/>
            <w:tcMar>
              <w:top w:w="40" w:type="dxa"/>
              <w:left w:w="100" w:type="dxa"/>
              <w:bottom w:w="40" w:type="dxa"/>
              <w:right w:w="100" w:type="dxa"/>
            </w:tcMar>
            <w:vAlign w:val="center"/>
          </w:tcPr>
          <w:p w14:paraId="2276FA6B" w14:textId="77777777" w:rsidR="001903AD" w:rsidRPr="00210AA2" w:rsidRDefault="001903AD" w:rsidP="004A3CC6">
            <w:pPr>
              <w:jc w:val="center"/>
            </w:pPr>
            <w:r w:rsidRPr="00210AA2">
              <w:rPr>
                <w:rFonts w:eastAsia="Calibri"/>
                <w:sz w:val="22"/>
              </w:rPr>
              <w:t>2,1660</w:t>
            </w:r>
          </w:p>
        </w:tc>
      </w:tr>
      <w:tr w:rsidR="001903AD" w:rsidRPr="00210AA2" w14:paraId="187023C0" w14:textId="77777777" w:rsidTr="004A3CC6">
        <w:trPr>
          <w:jc w:val="center"/>
        </w:trPr>
        <w:tc>
          <w:tcPr>
            <w:tcW w:w="0" w:type="dxa"/>
            <w:shd w:val="clear" w:color="auto" w:fill="auto"/>
            <w:tcMar>
              <w:top w:w="40" w:type="dxa"/>
              <w:left w:w="100" w:type="dxa"/>
              <w:bottom w:w="40" w:type="dxa"/>
              <w:right w:w="100" w:type="dxa"/>
            </w:tcMar>
            <w:vAlign w:val="center"/>
          </w:tcPr>
          <w:p w14:paraId="24DED8F6" w14:textId="77777777" w:rsidR="001903AD" w:rsidRPr="00210AA2" w:rsidRDefault="001903AD" w:rsidP="004A3CC6">
            <w:pPr>
              <w:jc w:val="center"/>
            </w:pPr>
            <w:r w:rsidRPr="00210AA2">
              <w:rPr>
                <w:rFonts w:eastAsia="Calibri"/>
                <w:sz w:val="22"/>
              </w:rPr>
              <w:t>3</w:t>
            </w:r>
          </w:p>
        </w:tc>
        <w:tc>
          <w:tcPr>
            <w:tcW w:w="0" w:type="dxa"/>
            <w:shd w:val="clear" w:color="auto" w:fill="auto"/>
            <w:tcMar>
              <w:top w:w="40" w:type="dxa"/>
              <w:left w:w="200" w:type="dxa"/>
              <w:bottom w:w="40" w:type="dxa"/>
              <w:right w:w="400" w:type="dxa"/>
            </w:tcMar>
            <w:vAlign w:val="center"/>
          </w:tcPr>
          <w:p w14:paraId="1436277E" w14:textId="77777777" w:rsidR="001903AD" w:rsidRPr="0081496F" w:rsidRDefault="001903AD" w:rsidP="004A3CC6">
            <w:r w:rsidRPr="0081496F">
              <w:rPr>
                <w:rFonts w:eastAsia="Calibri"/>
                <w:sz w:val="22"/>
              </w:rPr>
              <w:t>Объем потребления тепловой энергии и теплоносителя на собственные и хозяйственные нужды, Гкал/ч</w:t>
            </w:r>
          </w:p>
        </w:tc>
        <w:tc>
          <w:tcPr>
            <w:tcW w:w="0" w:type="dxa"/>
            <w:shd w:val="clear" w:color="auto" w:fill="auto"/>
            <w:tcMar>
              <w:top w:w="40" w:type="dxa"/>
              <w:left w:w="100" w:type="dxa"/>
              <w:bottom w:w="40" w:type="dxa"/>
              <w:right w:w="100" w:type="dxa"/>
            </w:tcMar>
            <w:vAlign w:val="center"/>
          </w:tcPr>
          <w:p w14:paraId="7C95C33E" w14:textId="77777777" w:rsidR="001903AD" w:rsidRPr="00210AA2" w:rsidRDefault="001903AD" w:rsidP="004A3CC6">
            <w:pPr>
              <w:jc w:val="center"/>
            </w:pPr>
            <w:r w:rsidRPr="00210AA2">
              <w:rPr>
                <w:rFonts w:eastAsia="Calibri"/>
                <w:sz w:val="22"/>
              </w:rPr>
              <w:t>0,0220</w:t>
            </w:r>
          </w:p>
        </w:tc>
      </w:tr>
      <w:tr w:rsidR="001903AD" w:rsidRPr="00210AA2" w14:paraId="6F4104EA" w14:textId="77777777" w:rsidTr="004A3CC6">
        <w:trPr>
          <w:jc w:val="center"/>
        </w:trPr>
        <w:tc>
          <w:tcPr>
            <w:tcW w:w="0" w:type="dxa"/>
            <w:shd w:val="clear" w:color="auto" w:fill="auto"/>
            <w:tcMar>
              <w:top w:w="40" w:type="dxa"/>
              <w:left w:w="100" w:type="dxa"/>
              <w:bottom w:w="40" w:type="dxa"/>
              <w:right w:w="100" w:type="dxa"/>
            </w:tcMar>
            <w:vAlign w:val="center"/>
          </w:tcPr>
          <w:p w14:paraId="21184AE7" w14:textId="77777777" w:rsidR="001903AD" w:rsidRPr="00210AA2" w:rsidRDefault="001903AD" w:rsidP="004A3CC6">
            <w:pPr>
              <w:jc w:val="center"/>
            </w:pPr>
            <w:r w:rsidRPr="00210AA2">
              <w:rPr>
                <w:rFonts w:eastAsia="Calibri"/>
                <w:sz w:val="22"/>
              </w:rPr>
              <w:t>4</w:t>
            </w:r>
          </w:p>
        </w:tc>
        <w:tc>
          <w:tcPr>
            <w:tcW w:w="0" w:type="dxa"/>
            <w:shd w:val="clear" w:color="auto" w:fill="auto"/>
            <w:tcMar>
              <w:top w:w="40" w:type="dxa"/>
              <w:left w:w="200" w:type="dxa"/>
              <w:bottom w:w="40" w:type="dxa"/>
              <w:right w:w="400" w:type="dxa"/>
            </w:tcMar>
            <w:vAlign w:val="center"/>
          </w:tcPr>
          <w:p w14:paraId="3BFE44B4" w14:textId="77777777" w:rsidR="001903AD" w:rsidRPr="00210AA2" w:rsidRDefault="001903AD" w:rsidP="004A3CC6">
            <w:r w:rsidRPr="00210AA2">
              <w:rPr>
                <w:rFonts w:eastAsia="Calibri"/>
                <w:sz w:val="22"/>
              </w:rPr>
              <w:t>Ограничения тепловой мощности</w:t>
            </w:r>
          </w:p>
        </w:tc>
        <w:tc>
          <w:tcPr>
            <w:tcW w:w="0" w:type="dxa"/>
            <w:shd w:val="clear" w:color="auto" w:fill="auto"/>
            <w:tcMar>
              <w:top w:w="40" w:type="dxa"/>
              <w:left w:w="100" w:type="dxa"/>
              <w:bottom w:w="40" w:type="dxa"/>
              <w:right w:w="100" w:type="dxa"/>
            </w:tcMar>
            <w:vAlign w:val="center"/>
          </w:tcPr>
          <w:p w14:paraId="249E7D7E" w14:textId="77777777" w:rsidR="001903AD" w:rsidRPr="00210AA2" w:rsidRDefault="001903AD" w:rsidP="004A3CC6">
            <w:pPr>
              <w:jc w:val="center"/>
            </w:pPr>
            <w:r w:rsidRPr="00210AA2">
              <w:rPr>
                <w:rFonts w:eastAsia="Calibri"/>
                <w:sz w:val="22"/>
              </w:rPr>
              <w:t>0,1810</w:t>
            </w:r>
          </w:p>
        </w:tc>
      </w:tr>
      <w:tr w:rsidR="001903AD" w:rsidRPr="00210AA2" w14:paraId="3EE0EAD4" w14:textId="77777777" w:rsidTr="004A3CC6">
        <w:trPr>
          <w:jc w:val="center"/>
        </w:trPr>
        <w:tc>
          <w:tcPr>
            <w:tcW w:w="0" w:type="dxa"/>
            <w:shd w:val="clear" w:color="auto" w:fill="auto"/>
            <w:tcMar>
              <w:top w:w="40" w:type="dxa"/>
              <w:left w:w="100" w:type="dxa"/>
              <w:bottom w:w="40" w:type="dxa"/>
              <w:right w:w="100" w:type="dxa"/>
            </w:tcMar>
            <w:vAlign w:val="center"/>
          </w:tcPr>
          <w:p w14:paraId="2C66836A" w14:textId="77777777" w:rsidR="001903AD" w:rsidRPr="00210AA2" w:rsidRDefault="001903AD" w:rsidP="004A3CC6">
            <w:pPr>
              <w:jc w:val="center"/>
            </w:pPr>
            <w:r w:rsidRPr="00210AA2">
              <w:rPr>
                <w:rFonts w:eastAsia="Calibri"/>
                <w:sz w:val="22"/>
              </w:rPr>
              <w:t>5</w:t>
            </w:r>
          </w:p>
        </w:tc>
        <w:tc>
          <w:tcPr>
            <w:tcW w:w="0" w:type="dxa"/>
            <w:shd w:val="clear" w:color="auto" w:fill="auto"/>
            <w:tcMar>
              <w:top w:w="40" w:type="dxa"/>
              <w:left w:w="200" w:type="dxa"/>
              <w:bottom w:w="40" w:type="dxa"/>
              <w:right w:w="400" w:type="dxa"/>
            </w:tcMar>
            <w:vAlign w:val="center"/>
          </w:tcPr>
          <w:p w14:paraId="73CC3D77" w14:textId="77777777" w:rsidR="001903AD" w:rsidRPr="0081496F" w:rsidRDefault="001903AD" w:rsidP="004A3CC6">
            <w:r w:rsidRPr="0081496F">
              <w:rPr>
                <w:rFonts w:eastAsia="Calibri"/>
                <w:sz w:val="22"/>
              </w:rPr>
              <w:t>Параметры тепловой мощности нетто, Гкал/ч</w:t>
            </w:r>
          </w:p>
        </w:tc>
        <w:tc>
          <w:tcPr>
            <w:tcW w:w="0" w:type="dxa"/>
            <w:shd w:val="clear" w:color="auto" w:fill="auto"/>
            <w:tcMar>
              <w:top w:w="40" w:type="dxa"/>
              <w:left w:w="100" w:type="dxa"/>
              <w:bottom w:w="40" w:type="dxa"/>
              <w:right w:w="100" w:type="dxa"/>
            </w:tcMar>
            <w:vAlign w:val="center"/>
          </w:tcPr>
          <w:p w14:paraId="7D5EF4C3" w14:textId="77777777" w:rsidR="001903AD" w:rsidRPr="00210AA2" w:rsidRDefault="001903AD" w:rsidP="004A3CC6">
            <w:pPr>
              <w:jc w:val="center"/>
            </w:pPr>
            <w:r w:rsidRPr="00210AA2">
              <w:rPr>
                <w:rFonts w:eastAsia="Calibri"/>
                <w:sz w:val="22"/>
              </w:rPr>
              <w:t>2,1440</w:t>
            </w:r>
          </w:p>
        </w:tc>
      </w:tr>
      <w:tr w:rsidR="001903AD" w:rsidRPr="00210AA2" w14:paraId="649F4DC6" w14:textId="77777777" w:rsidTr="004A3CC6">
        <w:trPr>
          <w:jc w:val="center"/>
        </w:trPr>
        <w:tc>
          <w:tcPr>
            <w:tcW w:w="0" w:type="dxa"/>
            <w:shd w:val="clear" w:color="auto" w:fill="auto"/>
            <w:tcMar>
              <w:top w:w="40" w:type="dxa"/>
              <w:left w:w="100" w:type="dxa"/>
              <w:bottom w:w="40" w:type="dxa"/>
              <w:right w:w="100" w:type="dxa"/>
            </w:tcMar>
            <w:vAlign w:val="center"/>
          </w:tcPr>
          <w:p w14:paraId="559DA8F2" w14:textId="77777777" w:rsidR="001903AD" w:rsidRPr="00210AA2" w:rsidRDefault="001903AD" w:rsidP="004A3CC6">
            <w:pPr>
              <w:jc w:val="center"/>
            </w:pPr>
            <w:r w:rsidRPr="00210AA2">
              <w:rPr>
                <w:rFonts w:eastAsia="Calibri"/>
                <w:sz w:val="22"/>
              </w:rPr>
              <w:t>6</w:t>
            </w:r>
          </w:p>
        </w:tc>
        <w:tc>
          <w:tcPr>
            <w:tcW w:w="0" w:type="dxa"/>
            <w:shd w:val="clear" w:color="auto" w:fill="auto"/>
            <w:tcMar>
              <w:top w:w="40" w:type="dxa"/>
              <w:left w:w="200" w:type="dxa"/>
              <w:bottom w:w="40" w:type="dxa"/>
              <w:right w:w="400" w:type="dxa"/>
            </w:tcMar>
            <w:vAlign w:val="center"/>
          </w:tcPr>
          <w:p w14:paraId="1C673544" w14:textId="77777777" w:rsidR="001903AD" w:rsidRPr="0081496F" w:rsidRDefault="001903AD" w:rsidP="004A3CC6">
            <w:r w:rsidRPr="0081496F">
              <w:rPr>
                <w:rFonts w:eastAsia="Calibri"/>
                <w:sz w:val="22"/>
              </w:rPr>
              <w:t>Год ввода в эксплуатацию теплофикационного оборудования</w:t>
            </w:r>
          </w:p>
        </w:tc>
        <w:tc>
          <w:tcPr>
            <w:tcW w:w="0" w:type="dxa"/>
            <w:shd w:val="clear" w:color="auto" w:fill="auto"/>
            <w:tcMar>
              <w:top w:w="40" w:type="dxa"/>
              <w:left w:w="100" w:type="dxa"/>
              <w:bottom w:w="40" w:type="dxa"/>
              <w:right w:w="100" w:type="dxa"/>
            </w:tcMar>
            <w:vAlign w:val="center"/>
          </w:tcPr>
          <w:p w14:paraId="3E733404" w14:textId="77777777" w:rsidR="001903AD" w:rsidRPr="00210AA2" w:rsidRDefault="001903AD" w:rsidP="004A3CC6">
            <w:pPr>
              <w:jc w:val="center"/>
            </w:pPr>
            <w:r w:rsidRPr="00210AA2">
              <w:rPr>
                <w:rFonts w:eastAsia="Calibri"/>
                <w:sz w:val="22"/>
              </w:rPr>
              <w:t>1982</w:t>
            </w:r>
          </w:p>
        </w:tc>
      </w:tr>
      <w:tr w:rsidR="001903AD" w:rsidRPr="00210AA2" w14:paraId="2F9EE811" w14:textId="77777777" w:rsidTr="004A3CC6">
        <w:trPr>
          <w:jc w:val="center"/>
        </w:trPr>
        <w:tc>
          <w:tcPr>
            <w:tcW w:w="0" w:type="dxa"/>
            <w:shd w:val="clear" w:color="auto" w:fill="auto"/>
            <w:tcMar>
              <w:top w:w="40" w:type="dxa"/>
              <w:left w:w="100" w:type="dxa"/>
              <w:bottom w:w="40" w:type="dxa"/>
              <w:right w:w="100" w:type="dxa"/>
            </w:tcMar>
            <w:vAlign w:val="center"/>
          </w:tcPr>
          <w:p w14:paraId="4E779A57" w14:textId="77777777" w:rsidR="001903AD" w:rsidRPr="00210AA2" w:rsidRDefault="001903AD" w:rsidP="004A3CC6">
            <w:pPr>
              <w:jc w:val="center"/>
            </w:pPr>
            <w:r w:rsidRPr="00210AA2">
              <w:rPr>
                <w:rFonts w:eastAsia="Calibri"/>
                <w:sz w:val="22"/>
              </w:rPr>
              <w:t>7</w:t>
            </w:r>
          </w:p>
        </w:tc>
        <w:tc>
          <w:tcPr>
            <w:tcW w:w="0" w:type="dxa"/>
            <w:shd w:val="clear" w:color="auto" w:fill="auto"/>
            <w:tcMar>
              <w:top w:w="40" w:type="dxa"/>
              <w:left w:w="200" w:type="dxa"/>
              <w:bottom w:w="40" w:type="dxa"/>
              <w:right w:w="400" w:type="dxa"/>
            </w:tcMar>
            <w:vAlign w:val="center"/>
          </w:tcPr>
          <w:p w14:paraId="5D68EDA5" w14:textId="77777777" w:rsidR="001903AD" w:rsidRPr="0081496F" w:rsidRDefault="001903AD" w:rsidP="004A3CC6">
            <w:r w:rsidRPr="0081496F">
              <w:rPr>
                <w:rFonts w:eastAsia="Calibri"/>
                <w:sz w:val="22"/>
              </w:rPr>
              <w:t>Год последнего освидетельствования при допуске к эксплуатации после ремонта</w:t>
            </w:r>
          </w:p>
        </w:tc>
        <w:tc>
          <w:tcPr>
            <w:tcW w:w="0" w:type="dxa"/>
            <w:shd w:val="clear" w:color="auto" w:fill="auto"/>
            <w:tcMar>
              <w:top w:w="40" w:type="dxa"/>
              <w:left w:w="100" w:type="dxa"/>
              <w:bottom w:w="40" w:type="dxa"/>
              <w:right w:w="100" w:type="dxa"/>
            </w:tcMar>
            <w:vAlign w:val="center"/>
          </w:tcPr>
          <w:p w14:paraId="1D71BE51" w14:textId="77777777" w:rsidR="001903AD" w:rsidRPr="0081496F" w:rsidRDefault="001903AD" w:rsidP="004A3CC6">
            <w:pPr>
              <w:jc w:val="center"/>
              <w:rPr>
                <w:sz w:val="22"/>
              </w:rPr>
            </w:pPr>
          </w:p>
        </w:tc>
      </w:tr>
      <w:tr w:rsidR="001903AD" w:rsidRPr="00210AA2" w14:paraId="7FEAB201" w14:textId="77777777" w:rsidTr="004A3CC6">
        <w:trPr>
          <w:jc w:val="center"/>
        </w:trPr>
        <w:tc>
          <w:tcPr>
            <w:tcW w:w="0" w:type="dxa"/>
            <w:shd w:val="clear" w:color="auto" w:fill="auto"/>
            <w:tcMar>
              <w:top w:w="40" w:type="dxa"/>
              <w:left w:w="100" w:type="dxa"/>
              <w:bottom w:w="40" w:type="dxa"/>
              <w:right w:w="100" w:type="dxa"/>
            </w:tcMar>
            <w:vAlign w:val="center"/>
          </w:tcPr>
          <w:p w14:paraId="7E39A851" w14:textId="77777777" w:rsidR="001903AD" w:rsidRPr="00210AA2" w:rsidRDefault="001903AD" w:rsidP="004A3CC6">
            <w:pPr>
              <w:jc w:val="center"/>
            </w:pPr>
            <w:r w:rsidRPr="00210AA2">
              <w:rPr>
                <w:rFonts w:eastAsia="Calibri"/>
                <w:sz w:val="22"/>
              </w:rPr>
              <w:t>8</w:t>
            </w:r>
          </w:p>
        </w:tc>
        <w:tc>
          <w:tcPr>
            <w:tcW w:w="0" w:type="dxa"/>
            <w:shd w:val="clear" w:color="auto" w:fill="auto"/>
            <w:tcMar>
              <w:top w:w="40" w:type="dxa"/>
              <w:left w:w="200" w:type="dxa"/>
              <w:bottom w:w="40" w:type="dxa"/>
              <w:right w:w="400" w:type="dxa"/>
            </w:tcMar>
            <w:vAlign w:val="center"/>
          </w:tcPr>
          <w:p w14:paraId="04FB2AF5" w14:textId="77777777" w:rsidR="001903AD" w:rsidRPr="00210AA2" w:rsidRDefault="001903AD" w:rsidP="004A3CC6">
            <w:r w:rsidRPr="00210AA2">
              <w:rPr>
                <w:rFonts w:eastAsia="Calibri"/>
                <w:sz w:val="22"/>
              </w:rPr>
              <w:t>Коэффициент использования установленной мощности, %</w:t>
            </w:r>
          </w:p>
        </w:tc>
        <w:tc>
          <w:tcPr>
            <w:tcW w:w="0" w:type="dxa"/>
            <w:shd w:val="clear" w:color="auto" w:fill="auto"/>
            <w:tcMar>
              <w:top w:w="40" w:type="dxa"/>
              <w:left w:w="100" w:type="dxa"/>
              <w:bottom w:w="40" w:type="dxa"/>
              <w:right w:w="100" w:type="dxa"/>
            </w:tcMar>
            <w:vAlign w:val="center"/>
          </w:tcPr>
          <w:p w14:paraId="32ABB27A" w14:textId="77777777" w:rsidR="001903AD" w:rsidRPr="00210AA2" w:rsidRDefault="001903AD" w:rsidP="004A3CC6">
            <w:pPr>
              <w:jc w:val="center"/>
            </w:pPr>
            <w:r w:rsidRPr="00210AA2">
              <w:rPr>
                <w:rFonts w:eastAsia="Calibri"/>
                <w:sz w:val="22"/>
              </w:rPr>
              <w:t>39,1320</w:t>
            </w:r>
          </w:p>
        </w:tc>
      </w:tr>
      <w:tr w:rsidR="001903AD" w:rsidRPr="00210AA2" w14:paraId="5DCA4948" w14:textId="77777777" w:rsidTr="004A3CC6">
        <w:trPr>
          <w:jc w:val="center"/>
        </w:trPr>
        <w:tc>
          <w:tcPr>
            <w:tcW w:w="0" w:type="dxa"/>
            <w:shd w:val="clear" w:color="auto" w:fill="auto"/>
            <w:tcMar>
              <w:top w:w="40" w:type="dxa"/>
              <w:left w:w="100" w:type="dxa"/>
              <w:bottom w:w="40" w:type="dxa"/>
              <w:right w:w="100" w:type="dxa"/>
            </w:tcMar>
            <w:vAlign w:val="center"/>
          </w:tcPr>
          <w:p w14:paraId="69BBDFB3" w14:textId="77777777" w:rsidR="001903AD" w:rsidRPr="00210AA2" w:rsidRDefault="001903AD" w:rsidP="004A3CC6">
            <w:pPr>
              <w:jc w:val="center"/>
            </w:pPr>
            <w:r w:rsidRPr="00210AA2">
              <w:rPr>
                <w:rFonts w:eastAsia="Calibri"/>
                <w:sz w:val="22"/>
              </w:rPr>
              <w:t>9</w:t>
            </w:r>
          </w:p>
        </w:tc>
        <w:tc>
          <w:tcPr>
            <w:tcW w:w="0" w:type="dxa"/>
            <w:shd w:val="clear" w:color="auto" w:fill="auto"/>
            <w:tcMar>
              <w:top w:w="40" w:type="dxa"/>
              <w:left w:w="200" w:type="dxa"/>
              <w:bottom w:w="40" w:type="dxa"/>
              <w:right w:w="400" w:type="dxa"/>
            </w:tcMar>
            <w:vAlign w:val="center"/>
          </w:tcPr>
          <w:p w14:paraId="6781C24C" w14:textId="77777777" w:rsidR="001903AD" w:rsidRPr="0081496F" w:rsidRDefault="001903AD" w:rsidP="004A3CC6">
            <w:r w:rsidRPr="0081496F">
              <w:rPr>
                <w:rFonts w:eastAsia="Calibri"/>
                <w:sz w:val="22"/>
              </w:rPr>
              <w:t>Способ регулирования отпуска тепловой энергии</w:t>
            </w:r>
          </w:p>
        </w:tc>
        <w:tc>
          <w:tcPr>
            <w:tcW w:w="0" w:type="dxa"/>
            <w:shd w:val="clear" w:color="auto" w:fill="auto"/>
            <w:tcMar>
              <w:top w:w="40" w:type="dxa"/>
              <w:left w:w="100" w:type="dxa"/>
              <w:bottom w:w="40" w:type="dxa"/>
              <w:right w:w="100" w:type="dxa"/>
            </w:tcMar>
            <w:vAlign w:val="center"/>
          </w:tcPr>
          <w:p w14:paraId="7807C981" w14:textId="77777777" w:rsidR="001903AD" w:rsidRPr="00210AA2" w:rsidRDefault="001903AD" w:rsidP="004A3CC6">
            <w:pPr>
              <w:jc w:val="center"/>
            </w:pPr>
            <w:r w:rsidRPr="00210AA2">
              <w:rPr>
                <w:rFonts w:eastAsia="Calibri"/>
                <w:sz w:val="22"/>
              </w:rPr>
              <w:t>Качественное регулирование</w:t>
            </w:r>
          </w:p>
        </w:tc>
      </w:tr>
      <w:tr w:rsidR="001903AD" w:rsidRPr="00210AA2" w14:paraId="35F48B20" w14:textId="77777777" w:rsidTr="004A3CC6">
        <w:trPr>
          <w:jc w:val="center"/>
        </w:trPr>
        <w:tc>
          <w:tcPr>
            <w:tcW w:w="0" w:type="dxa"/>
            <w:shd w:val="clear" w:color="auto" w:fill="auto"/>
            <w:tcMar>
              <w:top w:w="40" w:type="dxa"/>
              <w:left w:w="100" w:type="dxa"/>
              <w:bottom w:w="40" w:type="dxa"/>
              <w:right w:w="100" w:type="dxa"/>
            </w:tcMar>
            <w:vAlign w:val="center"/>
          </w:tcPr>
          <w:p w14:paraId="346A2CE4" w14:textId="77777777" w:rsidR="001903AD" w:rsidRPr="00210AA2" w:rsidRDefault="001903AD" w:rsidP="004A3CC6">
            <w:pPr>
              <w:jc w:val="center"/>
            </w:pPr>
            <w:r w:rsidRPr="00210AA2">
              <w:rPr>
                <w:rFonts w:eastAsia="Calibri"/>
                <w:sz w:val="22"/>
              </w:rPr>
              <w:t>10</w:t>
            </w:r>
          </w:p>
        </w:tc>
        <w:tc>
          <w:tcPr>
            <w:tcW w:w="0" w:type="dxa"/>
            <w:shd w:val="clear" w:color="auto" w:fill="auto"/>
            <w:tcMar>
              <w:top w:w="40" w:type="dxa"/>
              <w:left w:w="200" w:type="dxa"/>
              <w:bottom w:w="40" w:type="dxa"/>
              <w:right w:w="400" w:type="dxa"/>
            </w:tcMar>
            <w:vAlign w:val="center"/>
          </w:tcPr>
          <w:p w14:paraId="68490995" w14:textId="77777777" w:rsidR="001903AD" w:rsidRPr="0081496F" w:rsidRDefault="001903AD" w:rsidP="004A3CC6">
            <w:r w:rsidRPr="0081496F">
              <w:rPr>
                <w:rFonts w:eastAsia="Calibri"/>
                <w:sz w:val="22"/>
              </w:rPr>
              <w:t>Способ учета тепла отпущенного в тепловые сети</w:t>
            </w:r>
          </w:p>
        </w:tc>
        <w:tc>
          <w:tcPr>
            <w:tcW w:w="0" w:type="dxa"/>
            <w:shd w:val="clear" w:color="auto" w:fill="auto"/>
            <w:tcMar>
              <w:top w:w="40" w:type="dxa"/>
              <w:left w:w="100" w:type="dxa"/>
              <w:bottom w:w="40" w:type="dxa"/>
              <w:right w:w="100" w:type="dxa"/>
            </w:tcMar>
            <w:vAlign w:val="center"/>
          </w:tcPr>
          <w:p w14:paraId="55018267" w14:textId="77777777" w:rsidR="001903AD" w:rsidRPr="00210AA2" w:rsidRDefault="001903AD" w:rsidP="004A3CC6">
            <w:pPr>
              <w:jc w:val="center"/>
            </w:pPr>
            <w:r w:rsidRPr="00210AA2">
              <w:rPr>
                <w:rFonts w:eastAsia="Calibri"/>
                <w:sz w:val="22"/>
              </w:rPr>
              <w:t>Прибор учета</w:t>
            </w:r>
          </w:p>
        </w:tc>
      </w:tr>
      <w:tr w:rsidR="001903AD" w:rsidRPr="00210AA2" w14:paraId="7EFB66D3" w14:textId="77777777" w:rsidTr="004A3CC6">
        <w:trPr>
          <w:jc w:val="center"/>
        </w:trPr>
        <w:tc>
          <w:tcPr>
            <w:tcW w:w="0" w:type="dxa"/>
            <w:shd w:val="clear" w:color="auto" w:fill="auto"/>
            <w:tcMar>
              <w:top w:w="40" w:type="dxa"/>
              <w:left w:w="100" w:type="dxa"/>
              <w:bottom w:w="40" w:type="dxa"/>
              <w:right w:w="100" w:type="dxa"/>
            </w:tcMar>
            <w:vAlign w:val="center"/>
          </w:tcPr>
          <w:p w14:paraId="018A1F13" w14:textId="77777777" w:rsidR="001903AD" w:rsidRPr="00210AA2" w:rsidRDefault="001903AD" w:rsidP="004A3CC6">
            <w:pPr>
              <w:jc w:val="center"/>
            </w:pPr>
            <w:r w:rsidRPr="00210AA2">
              <w:rPr>
                <w:rFonts w:eastAsia="Calibri"/>
                <w:sz w:val="22"/>
              </w:rPr>
              <w:t>11</w:t>
            </w:r>
          </w:p>
        </w:tc>
        <w:tc>
          <w:tcPr>
            <w:tcW w:w="0" w:type="dxa"/>
            <w:shd w:val="clear" w:color="auto" w:fill="auto"/>
            <w:tcMar>
              <w:top w:w="40" w:type="dxa"/>
              <w:left w:w="200" w:type="dxa"/>
              <w:bottom w:w="40" w:type="dxa"/>
              <w:right w:w="400" w:type="dxa"/>
            </w:tcMar>
            <w:vAlign w:val="center"/>
          </w:tcPr>
          <w:p w14:paraId="2AD6C437" w14:textId="77777777" w:rsidR="001903AD" w:rsidRPr="0081496F" w:rsidRDefault="001903AD" w:rsidP="004A3CC6">
            <w:r w:rsidRPr="0081496F">
              <w:rPr>
                <w:rFonts w:eastAsia="Calibri"/>
                <w:sz w:val="22"/>
              </w:rPr>
              <w:t>Статистика отказов и восстановлений оборудования источников тепловой энергии</w:t>
            </w:r>
          </w:p>
        </w:tc>
        <w:tc>
          <w:tcPr>
            <w:tcW w:w="0" w:type="dxa"/>
            <w:shd w:val="clear" w:color="auto" w:fill="auto"/>
            <w:tcMar>
              <w:top w:w="40" w:type="dxa"/>
              <w:left w:w="100" w:type="dxa"/>
              <w:bottom w:w="40" w:type="dxa"/>
              <w:right w:w="100" w:type="dxa"/>
            </w:tcMar>
            <w:vAlign w:val="center"/>
          </w:tcPr>
          <w:p w14:paraId="0C32412F" w14:textId="77777777" w:rsidR="001903AD" w:rsidRPr="00210AA2" w:rsidRDefault="001903AD" w:rsidP="004A3CC6">
            <w:pPr>
              <w:jc w:val="center"/>
            </w:pPr>
            <w:r w:rsidRPr="00210AA2">
              <w:rPr>
                <w:rFonts w:eastAsia="Calibri"/>
                <w:sz w:val="22"/>
              </w:rPr>
              <w:t>0</w:t>
            </w:r>
          </w:p>
        </w:tc>
      </w:tr>
      <w:tr w:rsidR="001903AD" w:rsidRPr="00210AA2" w14:paraId="687803AE" w14:textId="77777777" w:rsidTr="004A3CC6">
        <w:trPr>
          <w:jc w:val="center"/>
        </w:trPr>
        <w:tc>
          <w:tcPr>
            <w:tcW w:w="0" w:type="dxa"/>
            <w:shd w:val="clear" w:color="auto" w:fill="auto"/>
            <w:tcMar>
              <w:top w:w="40" w:type="dxa"/>
              <w:left w:w="100" w:type="dxa"/>
              <w:bottom w:w="40" w:type="dxa"/>
              <w:right w:w="100" w:type="dxa"/>
            </w:tcMar>
            <w:vAlign w:val="center"/>
          </w:tcPr>
          <w:p w14:paraId="0DA49E6F" w14:textId="77777777" w:rsidR="001903AD" w:rsidRPr="00210AA2" w:rsidRDefault="001903AD" w:rsidP="004A3CC6">
            <w:pPr>
              <w:jc w:val="center"/>
            </w:pPr>
            <w:r w:rsidRPr="00210AA2">
              <w:rPr>
                <w:rFonts w:eastAsia="Calibri"/>
                <w:sz w:val="22"/>
              </w:rPr>
              <w:t>12</w:t>
            </w:r>
          </w:p>
        </w:tc>
        <w:tc>
          <w:tcPr>
            <w:tcW w:w="0" w:type="dxa"/>
            <w:shd w:val="clear" w:color="auto" w:fill="auto"/>
            <w:tcMar>
              <w:top w:w="40" w:type="dxa"/>
              <w:left w:w="200" w:type="dxa"/>
              <w:bottom w:w="40" w:type="dxa"/>
              <w:right w:w="400" w:type="dxa"/>
            </w:tcMar>
            <w:vAlign w:val="center"/>
          </w:tcPr>
          <w:p w14:paraId="7F5EC83C" w14:textId="77777777" w:rsidR="001903AD" w:rsidRPr="0081496F" w:rsidRDefault="001903AD" w:rsidP="004A3CC6">
            <w:r w:rsidRPr="0081496F">
              <w:rPr>
                <w:rFonts w:eastAsia="Calibri"/>
                <w:sz w:val="22"/>
              </w:rPr>
              <w:t>Предписания надзорных органов по запрещению дальнейшей эксплуатации источников тепловой энергии</w:t>
            </w:r>
          </w:p>
        </w:tc>
        <w:tc>
          <w:tcPr>
            <w:tcW w:w="0" w:type="dxa"/>
            <w:shd w:val="clear" w:color="auto" w:fill="auto"/>
            <w:tcMar>
              <w:top w:w="40" w:type="dxa"/>
              <w:left w:w="100" w:type="dxa"/>
              <w:bottom w:w="40" w:type="dxa"/>
              <w:right w:w="100" w:type="dxa"/>
            </w:tcMar>
            <w:vAlign w:val="center"/>
          </w:tcPr>
          <w:p w14:paraId="7234A3AC" w14:textId="77777777" w:rsidR="001903AD" w:rsidRPr="00210AA2" w:rsidRDefault="001903AD" w:rsidP="004A3CC6">
            <w:pPr>
              <w:jc w:val="center"/>
              <w:rPr>
                <w:sz w:val="22"/>
              </w:rPr>
            </w:pPr>
            <w:r>
              <w:rPr>
                <w:sz w:val="22"/>
              </w:rPr>
              <w:t>Отсутствуют</w:t>
            </w:r>
          </w:p>
        </w:tc>
      </w:tr>
    </w:tbl>
    <w:p w14:paraId="35834E89" w14:textId="77777777" w:rsidR="00F05DC1" w:rsidRDefault="00F05DC1"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3D9617DF"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28288F">
        <w:rPr>
          <w:sz w:val="26"/>
          <w:szCs w:val="26"/>
        </w:rPr>
        <w:t>Ыб</w:t>
      </w:r>
      <w:r>
        <w:rPr>
          <w:sz w:val="26"/>
          <w:szCs w:val="26"/>
        </w:rPr>
        <w:t>»</w:t>
      </w:r>
    </w:p>
    <w:tbl>
      <w:tblPr>
        <w:tblW w:w="13142" w:type="dxa"/>
        <w:tblLook w:val="04A0" w:firstRow="1" w:lastRow="0" w:firstColumn="1" w:lastColumn="0" w:noHBand="0" w:noVBand="1"/>
      </w:tblPr>
      <w:tblGrid>
        <w:gridCol w:w="1838"/>
        <w:gridCol w:w="709"/>
        <w:gridCol w:w="1085"/>
        <w:gridCol w:w="850"/>
        <w:gridCol w:w="786"/>
        <w:gridCol w:w="993"/>
        <w:gridCol w:w="1200"/>
        <w:gridCol w:w="1240"/>
        <w:gridCol w:w="840"/>
        <w:gridCol w:w="840"/>
        <w:gridCol w:w="1047"/>
        <w:gridCol w:w="1714"/>
      </w:tblGrid>
      <w:tr w:rsidR="001903AD" w:rsidRPr="001903AD" w14:paraId="0642D38F" w14:textId="77777777" w:rsidTr="001903AD">
        <w:trPr>
          <w:trHeight w:val="46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70AFB" w14:textId="77777777" w:rsidR="001903AD" w:rsidRPr="001903AD" w:rsidRDefault="001903AD" w:rsidP="001903AD">
            <w:pPr>
              <w:jc w:val="center"/>
              <w:rPr>
                <w:sz w:val="20"/>
                <w:szCs w:val="20"/>
              </w:rPr>
            </w:pPr>
            <w:bookmarkStart w:id="23" w:name="_Hlk75693326"/>
            <w:bookmarkStart w:id="24" w:name="_Hlk75693855"/>
            <w:r w:rsidRPr="001903AD">
              <w:rPr>
                <w:sz w:val="20"/>
                <w:szCs w:val="20"/>
              </w:rPr>
              <w:t xml:space="preserve">Наименование котельной, адрес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C1D090F" w14:textId="77777777" w:rsidR="001903AD" w:rsidRPr="001903AD" w:rsidRDefault="001903AD" w:rsidP="001903AD">
            <w:pPr>
              <w:jc w:val="center"/>
              <w:rPr>
                <w:sz w:val="20"/>
                <w:szCs w:val="20"/>
              </w:rPr>
            </w:pPr>
            <w:r w:rsidRPr="001903AD">
              <w:rPr>
                <w:sz w:val="20"/>
                <w:szCs w:val="20"/>
              </w:rPr>
              <w:t>Год ввода в эксплуатацию котельной</w:t>
            </w:r>
          </w:p>
        </w:tc>
        <w:tc>
          <w:tcPr>
            <w:tcW w:w="108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0F18867" w14:textId="77777777" w:rsidR="001903AD" w:rsidRPr="001903AD" w:rsidRDefault="001903AD" w:rsidP="001903AD">
            <w:pPr>
              <w:jc w:val="center"/>
              <w:rPr>
                <w:sz w:val="20"/>
                <w:szCs w:val="20"/>
              </w:rPr>
            </w:pPr>
            <w:r w:rsidRPr="001903AD">
              <w:rPr>
                <w:sz w:val="20"/>
                <w:szCs w:val="20"/>
              </w:rPr>
              <w:t>Марка котлоагрегатов</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D0A85F3" w14:textId="77777777" w:rsidR="001903AD" w:rsidRPr="001903AD" w:rsidRDefault="001903AD" w:rsidP="001903AD">
            <w:pPr>
              <w:jc w:val="center"/>
              <w:rPr>
                <w:sz w:val="20"/>
                <w:szCs w:val="20"/>
              </w:rPr>
            </w:pPr>
            <w:r w:rsidRPr="001903AD">
              <w:rPr>
                <w:sz w:val="20"/>
                <w:szCs w:val="20"/>
              </w:rPr>
              <w:t>Дата ввода в эксплуатацию котла</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7C18D67" w14:textId="77777777" w:rsidR="001903AD" w:rsidRPr="001903AD" w:rsidRDefault="001903AD" w:rsidP="001903AD">
            <w:pPr>
              <w:jc w:val="center"/>
              <w:rPr>
                <w:sz w:val="20"/>
                <w:szCs w:val="20"/>
              </w:rPr>
            </w:pPr>
            <w:r w:rsidRPr="001903AD">
              <w:rPr>
                <w:sz w:val="20"/>
                <w:szCs w:val="20"/>
              </w:rPr>
              <w:t>Присоединенная нагрузка по отоплению (Гкал/ч)</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75A6A5B" w14:textId="77777777" w:rsidR="001903AD" w:rsidRPr="001903AD" w:rsidRDefault="001903AD" w:rsidP="001903AD">
            <w:pPr>
              <w:jc w:val="center"/>
              <w:rPr>
                <w:sz w:val="20"/>
                <w:szCs w:val="20"/>
              </w:rPr>
            </w:pPr>
            <w:r w:rsidRPr="001903AD">
              <w:rPr>
                <w:sz w:val="20"/>
                <w:szCs w:val="20"/>
              </w:rPr>
              <w:t>Присоединенная нагрузка погорячему водоснабжению (Гкал/ч)</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2AEF8E7" w14:textId="77777777" w:rsidR="001903AD" w:rsidRPr="001903AD" w:rsidRDefault="001903AD" w:rsidP="001903AD">
            <w:pPr>
              <w:jc w:val="center"/>
              <w:rPr>
                <w:sz w:val="20"/>
                <w:szCs w:val="20"/>
              </w:rPr>
            </w:pPr>
            <w:r w:rsidRPr="001903AD">
              <w:rPr>
                <w:sz w:val="20"/>
                <w:szCs w:val="20"/>
              </w:rPr>
              <w:t>Установленная мощность котла по паспортным данным (Гкал/ч)</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D8F9993" w14:textId="77777777" w:rsidR="001903AD" w:rsidRPr="001903AD" w:rsidRDefault="001903AD" w:rsidP="001903AD">
            <w:pPr>
              <w:jc w:val="center"/>
              <w:rPr>
                <w:sz w:val="20"/>
                <w:szCs w:val="20"/>
              </w:rPr>
            </w:pPr>
            <w:r w:rsidRPr="001903AD">
              <w:rPr>
                <w:sz w:val="20"/>
                <w:szCs w:val="20"/>
              </w:rPr>
              <w:t>Установленная мощность котла по данным режимной наладки (Гкал/ч), твердое топливо - брикеты</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903665B" w14:textId="77777777" w:rsidR="001903AD" w:rsidRPr="001903AD" w:rsidRDefault="001903AD" w:rsidP="001903AD">
            <w:pPr>
              <w:jc w:val="center"/>
              <w:rPr>
                <w:sz w:val="20"/>
                <w:szCs w:val="20"/>
              </w:rPr>
            </w:pPr>
            <w:r w:rsidRPr="001903AD">
              <w:rPr>
                <w:sz w:val="20"/>
                <w:szCs w:val="20"/>
              </w:rPr>
              <w:t>Год проведения режимной наладки котла</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9868FD4" w14:textId="77777777" w:rsidR="001903AD" w:rsidRPr="001903AD" w:rsidRDefault="001903AD" w:rsidP="001903AD">
            <w:pPr>
              <w:jc w:val="center"/>
              <w:rPr>
                <w:sz w:val="20"/>
                <w:szCs w:val="20"/>
              </w:rPr>
            </w:pPr>
            <w:r w:rsidRPr="001903AD">
              <w:rPr>
                <w:sz w:val="20"/>
                <w:szCs w:val="20"/>
              </w:rPr>
              <w:t>Наличие химводоподготовки (есть/нет)</w:t>
            </w:r>
          </w:p>
        </w:tc>
        <w:tc>
          <w:tcPr>
            <w:tcW w:w="1047" w:type="dxa"/>
            <w:tcBorders>
              <w:top w:val="single" w:sz="4" w:space="0" w:color="000000"/>
              <w:left w:val="nil"/>
              <w:bottom w:val="single" w:sz="4" w:space="0" w:color="000000"/>
              <w:right w:val="single" w:sz="4" w:space="0" w:color="000000"/>
            </w:tcBorders>
            <w:shd w:val="clear" w:color="auto" w:fill="auto"/>
            <w:vAlign w:val="center"/>
            <w:hideMark/>
          </w:tcPr>
          <w:p w14:paraId="5A486F16" w14:textId="77777777" w:rsidR="001903AD" w:rsidRPr="001903AD" w:rsidRDefault="001903AD" w:rsidP="001903AD">
            <w:pPr>
              <w:jc w:val="center"/>
              <w:rPr>
                <w:sz w:val="20"/>
                <w:szCs w:val="20"/>
              </w:rPr>
            </w:pPr>
            <w:r w:rsidRPr="001903AD">
              <w:rPr>
                <w:sz w:val="20"/>
                <w:szCs w:val="20"/>
              </w:rPr>
              <w:t>Топливо</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7DA8C3D" w14:textId="77777777" w:rsidR="001903AD" w:rsidRPr="001903AD" w:rsidRDefault="001903AD" w:rsidP="001903AD">
            <w:pPr>
              <w:jc w:val="center"/>
              <w:rPr>
                <w:sz w:val="20"/>
                <w:szCs w:val="20"/>
              </w:rPr>
            </w:pPr>
            <w:r w:rsidRPr="001903AD">
              <w:rPr>
                <w:sz w:val="20"/>
                <w:szCs w:val="20"/>
              </w:rPr>
              <w:t>Температурный график (со срезкой)</w:t>
            </w:r>
          </w:p>
        </w:tc>
      </w:tr>
      <w:tr w:rsidR="001903AD" w:rsidRPr="001903AD" w14:paraId="28FD579B" w14:textId="77777777" w:rsidTr="001903AD">
        <w:trPr>
          <w:trHeight w:val="615"/>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4CBACECB" w14:textId="77777777" w:rsidR="001903AD" w:rsidRPr="001903AD" w:rsidRDefault="001903AD" w:rsidP="001903AD">
            <w:pPr>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59C2447" w14:textId="77777777" w:rsidR="001903AD" w:rsidRPr="001903AD" w:rsidRDefault="001903AD" w:rsidP="001903AD">
            <w:pPr>
              <w:rPr>
                <w:sz w:val="20"/>
                <w:szCs w:val="20"/>
              </w:rPr>
            </w:pPr>
          </w:p>
        </w:tc>
        <w:tc>
          <w:tcPr>
            <w:tcW w:w="1085" w:type="dxa"/>
            <w:vMerge/>
            <w:tcBorders>
              <w:top w:val="single" w:sz="4" w:space="0" w:color="000000"/>
              <w:left w:val="single" w:sz="4" w:space="0" w:color="000000"/>
              <w:bottom w:val="single" w:sz="4" w:space="0" w:color="000000"/>
              <w:right w:val="single" w:sz="4" w:space="0" w:color="000000"/>
            </w:tcBorders>
            <w:vAlign w:val="center"/>
            <w:hideMark/>
          </w:tcPr>
          <w:p w14:paraId="42288C2A" w14:textId="77777777" w:rsidR="001903AD" w:rsidRPr="001903AD" w:rsidRDefault="001903AD" w:rsidP="001903AD">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895EEF7" w14:textId="77777777" w:rsidR="001903AD" w:rsidRPr="001903AD" w:rsidRDefault="001903AD" w:rsidP="001903AD">
            <w:pPr>
              <w:rPr>
                <w:sz w:val="20"/>
                <w:szCs w:val="20"/>
              </w:rPr>
            </w:pPr>
          </w:p>
        </w:tc>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1AFD4D0E" w14:textId="77777777" w:rsidR="001903AD" w:rsidRPr="001903AD" w:rsidRDefault="001903AD" w:rsidP="001903AD">
            <w:pP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0281C4F7" w14:textId="77777777" w:rsidR="001903AD" w:rsidRPr="001903AD" w:rsidRDefault="001903AD" w:rsidP="001903AD">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476DF805" w14:textId="77777777" w:rsidR="001903AD" w:rsidRPr="001903AD" w:rsidRDefault="001903AD" w:rsidP="001903AD">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vAlign w:val="center"/>
            <w:hideMark/>
          </w:tcPr>
          <w:p w14:paraId="60D0ABD0" w14:textId="77777777" w:rsidR="001903AD" w:rsidRPr="001903AD" w:rsidRDefault="001903AD" w:rsidP="001903AD">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405C2CCB" w14:textId="77777777" w:rsidR="001903AD" w:rsidRPr="001903AD" w:rsidRDefault="001903AD" w:rsidP="001903AD">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5AB28052" w14:textId="77777777" w:rsidR="001903AD" w:rsidRPr="001903AD" w:rsidRDefault="001903AD" w:rsidP="001903AD">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0CF1B11E" w14:textId="77777777" w:rsidR="001903AD" w:rsidRPr="001903AD" w:rsidRDefault="001903AD" w:rsidP="001903AD">
            <w:pPr>
              <w:jc w:val="center"/>
              <w:rPr>
                <w:sz w:val="20"/>
                <w:szCs w:val="20"/>
              </w:rPr>
            </w:pPr>
            <w:r w:rsidRPr="001903AD">
              <w:rPr>
                <w:sz w:val="20"/>
                <w:szCs w:val="20"/>
              </w:rPr>
              <w:t>Вид</w:t>
            </w:r>
          </w:p>
        </w:tc>
        <w:tc>
          <w:tcPr>
            <w:tcW w:w="1714" w:type="dxa"/>
            <w:vMerge/>
            <w:tcBorders>
              <w:top w:val="single" w:sz="4" w:space="0" w:color="000000"/>
              <w:left w:val="single" w:sz="4" w:space="0" w:color="000000"/>
              <w:bottom w:val="single" w:sz="4" w:space="0" w:color="000000"/>
              <w:right w:val="single" w:sz="4" w:space="0" w:color="000000"/>
            </w:tcBorders>
            <w:vAlign w:val="center"/>
            <w:hideMark/>
          </w:tcPr>
          <w:p w14:paraId="2F2491E2" w14:textId="77777777" w:rsidR="001903AD" w:rsidRPr="001903AD" w:rsidRDefault="001903AD" w:rsidP="001903AD">
            <w:pPr>
              <w:rPr>
                <w:sz w:val="20"/>
                <w:szCs w:val="20"/>
              </w:rPr>
            </w:pPr>
          </w:p>
        </w:tc>
      </w:tr>
      <w:tr w:rsidR="001903AD" w:rsidRPr="001903AD" w14:paraId="2FF3DA23" w14:textId="77777777" w:rsidTr="001903AD">
        <w:trPr>
          <w:trHeight w:val="1800"/>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1A169A3F" w14:textId="77777777" w:rsidR="001903AD" w:rsidRPr="001903AD" w:rsidRDefault="001903AD" w:rsidP="001903AD">
            <w:pPr>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0281A8E" w14:textId="77777777" w:rsidR="001903AD" w:rsidRPr="001903AD" w:rsidRDefault="001903AD" w:rsidP="001903AD">
            <w:pPr>
              <w:rPr>
                <w:sz w:val="20"/>
                <w:szCs w:val="20"/>
              </w:rPr>
            </w:pPr>
          </w:p>
        </w:tc>
        <w:tc>
          <w:tcPr>
            <w:tcW w:w="1085" w:type="dxa"/>
            <w:vMerge/>
            <w:tcBorders>
              <w:top w:val="single" w:sz="4" w:space="0" w:color="000000"/>
              <w:left w:val="single" w:sz="4" w:space="0" w:color="000000"/>
              <w:bottom w:val="single" w:sz="4" w:space="0" w:color="000000"/>
              <w:right w:val="single" w:sz="4" w:space="0" w:color="000000"/>
            </w:tcBorders>
            <w:vAlign w:val="center"/>
            <w:hideMark/>
          </w:tcPr>
          <w:p w14:paraId="4D8FB837" w14:textId="77777777" w:rsidR="001903AD" w:rsidRPr="001903AD" w:rsidRDefault="001903AD" w:rsidP="001903AD">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D9AEEEC" w14:textId="77777777" w:rsidR="001903AD" w:rsidRPr="001903AD" w:rsidRDefault="001903AD" w:rsidP="001903AD">
            <w:pPr>
              <w:rPr>
                <w:sz w:val="20"/>
                <w:szCs w:val="20"/>
              </w:rPr>
            </w:pPr>
          </w:p>
        </w:tc>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5BCC9E83" w14:textId="77777777" w:rsidR="001903AD" w:rsidRPr="001903AD" w:rsidRDefault="001903AD" w:rsidP="001903AD">
            <w:pP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53E9EC11" w14:textId="77777777" w:rsidR="001903AD" w:rsidRPr="001903AD" w:rsidRDefault="001903AD" w:rsidP="001903AD">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50123845" w14:textId="77777777" w:rsidR="001903AD" w:rsidRPr="001903AD" w:rsidRDefault="001903AD" w:rsidP="001903AD">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vAlign w:val="center"/>
            <w:hideMark/>
          </w:tcPr>
          <w:p w14:paraId="66057EB7" w14:textId="77777777" w:rsidR="001903AD" w:rsidRPr="001903AD" w:rsidRDefault="001903AD" w:rsidP="001903AD">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7BDB0F8A" w14:textId="77777777" w:rsidR="001903AD" w:rsidRPr="001903AD" w:rsidRDefault="001903AD" w:rsidP="001903AD">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707EE1CA" w14:textId="77777777" w:rsidR="001903AD" w:rsidRPr="001903AD" w:rsidRDefault="001903AD" w:rsidP="001903AD">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4EA8F266" w14:textId="77777777" w:rsidR="001903AD" w:rsidRPr="001903AD" w:rsidRDefault="001903AD" w:rsidP="001903AD">
            <w:pPr>
              <w:jc w:val="center"/>
              <w:rPr>
                <w:sz w:val="20"/>
                <w:szCs w:val="20"/>
              </w:rPr>
            </w:pPr>
            <w:r w:rsidRPr="001903AD">
              <w:rPr>
                <w:sz w:val="20"/>
                <w:szCs w:val="20"/>
              </w:rPr>
              <w:t>Основное</w:t>
            </w:r>
          </w:p>
        </w:tc>
        <w:tc>
          <w:tcPr>
            <w:tcW w:w="1714" w:type="dxa"/>
            <w:vMerge/>
            <w:tcBorders>
              <w:top w:val="single" w:sz="4" w:space="0" w:color="000000"/>
              <w:left w:val="single" w:sz="4" w:space="0" w:color="000000"/>
              <w:bottom w:val="single" w:sz="4" w:space="0" w:color="000000"/>
              <w:right w:val="single" w:sz="4" w:space="0" w:color="000000"/>
            </w:tcBorders>
            <w:vAlign w:val="center"/>
            <w:hideMark/>
          </w:tcPr>
          <w:p w14:paraId="4268222C" w14:textId="77777777" w:rsidR="001903AD" w:rsidRPr="001903AD" w:rsidRDefault="001903AD" w:rsidP="001903AD">
            <w:pPr>
              <w:rPr>
                <w:sz w:val="20"/>
                <w:szCs w:val="20"/>
              </w:rPr>
            </w:pPr>
          </w:p>
        </w:tc>
      </w:tr>
      <w:tr w:rsidR="001903AD" w:rsidRPr="001903AD" w14:paraId="5B8AE56F" w14:textId="77777777" w:rsidTr="001903AD">
        <w:trPr>
          <w:trHeight w:val="255"/>
        </w:trPr>
        <w:tc>
          <w:tcPr>
            <w:tcW w:w="18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0436A0" w14:textId="77777777" w:rsidR="001903AD" w:rsidRPr="001903AD" w:rsidRDefault="001903AD" w:rsidP="001903AD">
            <w:pPr>
              <w:jc w:val="center"/>
              <w:rPr>
                <w:sz w:val="20"/>
                <w:szCs w:val="20"/>
              </w:rPr>
            </w:pPr>
            <w:r w:rsidRPr="001903AD">
              <w:rPr>
                <w:sz w:val="20"/>
                <w:szCs w:val="20"/>
              </w:rPr>
              <w:t>Котельная "Центральная" с. Ыб, д. Погост, д. 132</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1B05DA8" w14:textId="77777777" w:rsidR="001903AD" w:rsidRPr="001903AD" w:rsidRDefault="001903AD" w:rsidP="001903AD">
            <w:pPr>
              <w:jc w:val="center"/>
              <w:rPr>
                <w:sz w:val="20"/>
                <w:szCs w:val="20"/>
              </w:rPr>
            </w:pPr>
            <w:r w:rsidRPr="001903AD">
              <w:rPr>
                <w:sz w:val="20"/>
                <w:szCs w:val="20"/>
              </w:rPr>
              <w:t>1982</w:t>
            </w:r>
          </w:p>
        </w:tc>
        <w:tc>
          <w:tcPr>
            <w:tcW w:w="1085" w:type="dxa"/>
            <w:tcBorders>
              <w:top w:val="nil"/>
              <w:left w:val="nil"/>
              <w:bottom w:val="single" w:sz="4" w:space="0" w:color="000000"/>
              <w:right w:val="single" w:sz="4" w:space="0" w:color="000000"/>
            </w:tcBorders>
            <w:shd w:val="clear" w:color="auto" w:fill="auto"/>
            <w:vAlign w:val="center"/>
            <w:hideMark/>
          </w:tcPr>
          <w:p w14:paraId="1605E574" w14:textId="77777777" w:rsidR="001903AD" w:rsidRPr="001903AD" w:rsidRDefault="001903AD" w:rsidP="001903AD">
            <w:pPr>
              <w:jc w:val="center"/>
              <w:rPr>
                <w:sz w:val="20"/>
                <w:szCs w:val="20"/>
              </w:rPr>
            </w:pPr>
            <w:r w:rsidRPr="001903AD">
              <w:rPr>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7B404A82" w14:textId="77777777" w:rsidR="001903AD" w:rsidRPr="001903AD" w:rsidRDefault="001903AD" w:rsidP="001903AD">
            <w:pPr>
              <w:jc w:val="center"/>
              <w:rPr>
                <w:sz w:val="20"/>
                <w:szCs w:val="20"/>
              </w:rPr>
            </w:pPr>
            <w:r w:rsidRPr="001903AD">
              <w:rPr>
                <w:sz w:val="20"/>
                <w:szCs w:val="20"/>
              </w:rPr>
              <w:t>2018</w:t>
            </w:r>
          </w:p>
        </w:tc>
        <w:tc>
          <w:tcPr>
            <w:tcW w:w="78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C776658" w14:textId="77777777" w:rsidR="001903AD" w:rsidRPr="001903AD" w:rsidRDefault="001903AD" w:rsidP="001903AD">
            <w:pPr>
              <w:jc w:val="center"/>
              <w:rPr>
                <w:sz w:val="22"/>
                <w:szCs w:val="22"/>
              </w:rPr>
            </w:pPr>
            <w:r w:rsidRPr="001903AD">
              <w:rPr>
                <w:sz w:val="22"/>
                <w:szCs w:val="22"/>
              </w:rPr>
              <w:t>0,865</w:t>
            </w:r>
          </w:p>
        </w:tc>
        <w:tc>
          <w:tcPr>
            <w:tcW w:w="99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9E2765" w14:textId="77777777" w:rsidR="001903AD" w:rsidRPr="001903AD" w:rsidRDefault="001903AD" w:rsidP="001903AD">
            <w:pPr>
              <w:jc w:val="center"/>
              <w:rPr>
                <w:sz w:val="22"/>
                <w:szCs w:val="22"/>
              </w:rPr>
            </w:pPr>
            <w:r w:rsidRPr="001903AD">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3D5A170C" w14:textId="77777777" w:rsidR="001903AD" w:rsidRPr="001903AD" w:rsidRDefault="001903AD" w:rsidP="001903AD">
            <w:pPr>
              <w:jc w:val="center"/>
              <w:rPr>
                <w:sz w:val="22"/>
                <w:szCs w:val="22"/>
              </w:rPr>
            </w:pPr>
            <w:r w:rsidRPr="001903AD">
              <w:rPr>
                <w:sz w:val="22"/>
                <w:szCs w:val="22"/>
              </w:rPr>
              <w:t>0,722</w:t>
            </w:r>
          </w:p>
        </w:tc>
        <w:tc>
          <w:tcPr>
            <w:tcW w:w="1240" w:type="dxa"/>
            <w:tcBorders>
              <w:top w:val="nil"/>
              <w:left w:val="nil"/>
              <w:bottom w:val="single" w:sz="4" w:space="0" w:color="000000"/>
              <w:right w:val="single" w:sz="4" w:space="0" w:color="000000"/>
            </w:tcBorders>
            <w:shd w:val="clear" w:color="auto" w:fill="auto"/>
            <w:noWrap/>
            <w:vAlign w:val="center"/>
            <w:hideMark/>
          </w:tcPr>
          <w:p w14:paraId="4432FA88" w14:textId="77777777" w:rsidR="001903AD" w:rsidRPr="001903AD" w:rsidRDefault="001903AD" w:rsidP="001903AD">
            <w:pPr>
              <w:jc w:val="center"/>
              <w:rPr>
                <w:sz w:val="22"/>
                <w:szCs w:val="22"/>
              </w:rPr>
            </w:pPr>
            <w:r w:rsidRPr="001903AD">
              <w:rPr>
                <w:sz w:val="22"/>
                <w:szCs w:val="22"/>
              </w:rPr>
              <w:t>0,768</w:t>
            </w:r>
          </w:p>
        </w:tc>
        <w:tc>
          <w:tcPr>
            <w:tcW w:w="840" w:type="dxa"/>
            <w:tcBorders>
              <w:top w:val="nil"/>
              <w:left w:val="nil"/>
              <w:bottom w:val="single" w:sz="4" w:space="0" w:color="000000"/>
              <w:right w:val="single" w:sz="4" w:space="0" w:color="000000"/>
            </w:tcBorders>
            <w:shd w:val="clear" w:color="auto" w:fill="auto"/>
            <w:noWrap/>
            <w:vAlign w:val="center"/>
            <w:hideMark/>
          </w:tcPr>
          <w:p w14:paraId="72C1FEB5" w14:textId="77777777" w:rsidR="001903AD" w:rsidRPr="001903AD" w:rsidRDefault="001903AD" w:rsidP="001903AD">
            <w:pPr>
              <w:jc w:val="center"/>
              <w:rPr>
                <w:sz w:val="22"/>
                <w:szCs w:val="22"/>
              </w:rPr>
            </w:pPr>
            <w:r w:rsidRPr="001903AD">
              <w:rPr>
                <w:sz w:val="22"/>
                <w:szCs w:val="22"/>
              </w:rPr>
              <w:t>2019</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D68EE7F" w14:textId="77777777" w:rsidR="001903AD" w:rsidRPr="001903AD" w:rsidRDefault="001903AD" w:rsidP="001903AD">
            <w:pPr>
              <w:jc w:val="center"/>
              <w:rPr>
                <w:sz w:val="22"/>
                <w:szCs w:val="22"/>
              </w:rPr>
            </w:pPr>
            <w:r w:rsidRPr="001903AD">
              <w:rPr>
                <w:sz w:val="22"/>
                <w:szCs w:val="22"/>
              </w:rPr>
              <w:t>есть</w:t>
            </w:r>
          </w:p>
        </w:tc>
        <w:tc>
          <w:tcPr>
            <w:tcW w:w="104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D92428D" w14:textId="77777777" w:rsidR="001903AD" w:rsidRPr="001903AD" w:rsidRDefault="001903AD" w:rsidP="001903AD">
            <w:pPr>
              <w:jc w:val="center"/>
              <w:rPr>
                <w:sz w:val="22"/>
                <w:szCs w:val="22"/>
              </w:rPr>
            </w:pPr>
            <w:r w:rsidRPr="001903AD">
              <w:rPr>
                <w:sz w:val="22"/>
                <w:szCs w:val="22"/>
              </w:rPr>
              <w:t>пеллеты</w:t>
            </w:r>
          </w:p>
        </w:tc>
        <w:tc>
          <w:tcPr>
            <w:tcW w:w="17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0FC87B" w14:textId="77777777" w:rsidR="001903AD" w:rsidRPr="001903AD" w:rsidRDefault="001903AD" w:rsidP="001903AD">
            <w:pPr>
              <w:jc w:val="center"/>
              <w:rPr>
                <w:sz w:val="22"/>
                <w:szCs w:val="22"/>
              </w:rPr>
            </w:pPr>
            <w:r w:rsidRPr="001903AD">
              <w:rPr>
                <w:sz w:val="22"/>
                <w:szCs w:val="22"/>
              </w:rPr>
              <w:t>95/70 со срезкой 80 гр</w:t>
            </w:r>
          </w:p>
        </w:tc>
      </w:tr>
      <w:bookmarkEnd w:id="23"/>
      <w:tr w:rsidR="001903AD" w:rsidRPr="001903AD" w14:paraId="50492265" w14:textId="77777777" w:rsidTr="001903AD">
        <w:trPr>
          <w:trHeight w:val="255"/>
        </w:trPr>
        <w:tc>
          <w:tcPr>
            <w:tcW w:w="1838" w:type="dxa"/>
            <w:vMerge/>
            <w:tcBorders>
              <w:top w:val="nil"/>
              <w:left w:val="single" w:sz="4" w:space="0" w:color="000000"/>
              <w:bottom w:val="single" w:sz="4" w:space="0" w:color="000000"/>
              <w:right w:val="single" w:sz="4" w:space="0" w:color="000000"/>
            </w:tcBorders>
            <w:vAlign w:val="center"/>
            <w:hideMark/>
          </w:tcPr>
          <w:p w14:paraId="7A90A97D" w14:textId="77777777" w:rsidR="001903AD" w:rsidRPr="001903AD" w:rsidRDefault="001903AD" w:rsidP="001903AD">
            <w:pPr>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1AC31C45" w14:textId="77777777" w:rsidR="001903AD" w:rsidRPr="001903AD" w:rsidRDefault="001903AD" w:rsidP="001903AD">
            <w:pPr>
              <w:rPr>
                <w:sz w:val="20"/>
                <w:szCs w:val="20"/>
              </w:rPr>
            </w:pPr>
          </w:p>
        </w:tc>
        <w:tc>
          <w:tcPr>
            <w:tcW w:w="1085" w:type="dxa"/>
            <w:tcBorders>
              <w:top w:val="nil"/>
              <w:left w:val="nil"/>
              <w:bottom w:val="single" w:sz="4" w:space="0" w:color="000000"/>
              <w:right w:val="single" w:sz="4" w:space="0" w:color="000000"/>
            </w:tcBorders>
            <w:shd w:val="clear" w:color="auto" w:fill="auto"/>
            <w:vAlign w:val="center"/>
            <w:hideMark/>
          </w:tcPr>
          <w:p w14:paraId="4A204048" w14:textId="77777777" w:rsidR="001903AD" w:rsidRPr="001903AD" w:rsidRDefault="001903AD" w:rsidP="001903AD">
            <w:pPr>
              <w:jc w:val="center"/>
              <w:rPr>
                <w:sz w:val="20"/>
                <w:szCs w:val="20"/>
              </w:rPr>
            </w:pPr>
            <w:r w:rsidRPr="001903AD">
              <w:rPr>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524EF35B" w14:textId="77777777" w:rsidR="001903AD" w:rsidRPr="001903AD" w:rsidRDefault="001903AD" w:rsidP="001903AD">
            <w:pPr>
              <w:jc w:val="center"/>
              <w:rPr>
                <w:sz w:val="20"/>
                <w:szCs w:val="20"/>
              </w:rPr>
            </w:pPr>
            <w:r w:rsidRPr="001903AD">
              <w:rPr>
                <w:sz w:val="20"/>
                <w:szCs w:val="20"/>
              </w:rPr>
              <w:t>2018</w:t>
            </w:r>
          </w:p>
        </w:tc>
        <w:tc>
          <w:tcPr>
            <w:tcW w:w="786" w:type="dxa"/>
            <w:vMerge/>
            <w:tcBorders>
              <w:top w:val="nil"/>
              <w:left w:val="single" w:sz="4" w:space="0" w:color="000000"/>
              <w:bottom w:val="single" w:sz="4" w:space="0" w:color="000000"/>
              <w:right w:val="single" w:sz="4" w:space="0" w:color="000000"/>
            </w:tcBorders>
            <w:vAlign w:val="center"/>
            <w:hideMark/>
          </w:tcPr>
          <w:p w14:paraId="39DAC4CC" w14:textId="77777777" w:rsidR="001903AD" w:rsidRPr="001903AD" w:rsidRDefault="001903AD" w:rsidP="001903AD">
            <w:pPr>
              <w:rPr>
                <w:sz w:val="22"/>
                <w:szCs w:val="22"/>
              </w:rPr>
            </w:pPr>
          </w:p>
        </w:tc>
        <w:tc>
          <w:tcPr>
            <w:tcW w:w="993" w:type="dxa"/>
            <w:vMerge/>
            <w:tcBorders>
              <w:top w:val="nil"/>
              <w:left w:val="single" w:sz="4" w:space="0" w:color="000000"/>
              <w:bottom w:val="single" w:sz="4" w:space="0" w:color="000000"/>
              <w:right w:val="single" w:sz="4" w:space="0" w:color="000000"/>
            </w:tcBorders>
            <w:vAlign w:val="center"/>
            <w:hideMark/>
          </w:tcPr>
          <w:p w14:paraId="18BC9EAD" w14:textId="77777777" w:rsidR="001903AD" w:rsidRPr="001903AD" w:rsidRDefault="001903AD" w:rsidP="001903AD">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17202127" w14:textId="77777777" w:rsidR="001903AD" w:rsidRPr="001903AD" w:rsidRDefault="001903AD" w:rsidP="001903AD">
            <w:pPr>
              <w:jc w:val="center"/>
              <w:rPr>
                <w:sz w:val="22"/>
                <w:szCs w:val="22"/>
              </w:rPr>
            </w:pPr>
            <w:r w:rsidRPr="001903AD">
              <w:rPr>
                <w:sz w:val="22"/>
                <w:szCs w:val="22"/>
              </w:rPr>
              <w:t>0,722</w:t>
            </w:r>
          </w:p>
        </w:tc>
        <w:tc>
          <w:tcPr>
            <w:tcW w:w="1240" w:type="dxa"/>
            <w:tcBorders>
              <w:top w:val="nil"/>
              <w:left w:val="nil"/>
              <w:bottom w:val="single" w:sz="4" w:space="0" w:color="000000"/>
              <w:right w:val="single" w:sz="4" w:space="0" w:color="000000"/>
            </w:tcBorders>
            <w:shd w:val="clear" w:color="auto" w:fill="auto"/>
            <w:noWrap/>
            <w:vAlign w:val="center"/>
            <w:hideMark/>
          </w:tcPr>
          <w:p w14:paraId="46A48187" w14:textId="77777777" w:rsidR="001903AD" w:rsidRPr="001903AD" w:rsidRDefault="001903AD" w:rsidP="001903AD">
            <w:pPr>
              <w:jc w:val="center"/>
              <w:rPr>
                <w:sz w:val="22"/>
                <w:szCs w:val="22"/>
              </w:rPr>
            </w:pPr>
            <w:r w:rsidRPr="001903AD">
              <w:rPr>
                <w:sz w:val="22"/>
                <w:szCs w:val="22"/>
              </w:rPr>
              <w:t>0,772</w:t>
            </w:r>
          </w:p>
        </w:tc>
        <w:tc>
          <w:tcPr>
            <w:tcW w:w="840" w:type="dxa"/>
            <w:tcBorders>
              <w:top w:val="nil"/>
              <w:left w:val="nil"/>
              <w:bottom w:val="single" w:sz="4" w:space="0" w:color="000000"/>
              <w:right w:val="single" w:sz="4" w:space="0" w:color="000000"/>
            </w:tcBorders>
            <w:shd w:val="clear" w:color="auto" w:fill="auto"/>
            <w:noWrap/>
            <w:vAlign w:val="center"/>
            <w:hideMark/>
          </w:tcPr>
          <w:p w14:paraId="3009DFE7" w14:textId="77777777" w:rsidR="001903AD" w:rsidRPr="001903AD" w:rsidRDefault="001903AD" w:rsidP="001903AD">
            <w:pPr>
              <w:jc w:val="center"/>
              <w:rPr>
                <w:sz w:val="22"/>
                <w:szCs w:val="22"/>
              </w:rPr>
            </w:pPr>
            <w:r w:rsidRPr="001903AD">
              <w:rPr>
                <w:sz w:val="22"/>
                <w:szCs w:val="22"/>
              </w:rPr>
              <w:t>2019</w:t>
            </w:r>
          </w:p>
        </w:tc>
        <w:tc>
          <w:tcPr>
            <w:tcW w:w="840" w:type="dxa"/>
            <w:vMerge/>
            <w:tcBorders>
              <w:top w:val="nil"/>
              <w:left w:val="single" w:sz="4" w:space="0" w:color="000000"/>
              <w:bottom w:val="single" w:sz="4" w:space="0" w:color="000000"/>
              <w:right w:val="single" w:sz="4" w:space="0" w:color="000000"/>
            </w:tcBorders>
            <w:vAlign w:val="center"/>
            <w:hideMark/>
          </w:tcPr>
          <w:p w14:paraId="69125459" w14:textId="77777777" w:rsidR="001903AD" w:rsidRPr="001903AD" w:rsidRDefault="001903AD" w:rsidP="001903AD">
            <w:pPr>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7F3ACDA5" w14:textId="77777777" w:rsidR="001903AD" w:rsidRPr="001903AD" w:rsidRDefault="001903AD" w:rsidP="001903AD">
            <w:pPr>
              <w:rPr>
                <w:sz w:val="22"/>
                <w:szCs w:val="22"/>
              </w:rPr>
            </w:pPr>
          </w:p>
        </w:tc>
        <w:tc>
          <w:tcPr>
            <w:tcW w:w="1714" w:type="dxa"/>
            <w:vMerge/>
            <w:tcBorders>
              <w:top w:val="nil"/>
              <w:left w:val="single" w:sz="4" w:space="0" w:color="000000"/>
              <w:bottom w:val="single" w:sz="4" w:space="0" w:color="000000"/>
              <w:right w:val="single" w:sz="4" w:space="0" w:color="000000"/>
            </w:tcBorders>
            <w:vAlign w:val="center"/>
            <w:hideMark/>
          </w:tcPr>
          <w:p w14:paraId="0DF021B0" w14:textId="77777777" w:rsidR="001903AD" w:rsidRPr="001903AD" w:rsidRDefault="001903AD" w:rsidP="001903AD">
            <w:pPr>
              <w:rPr>
                <w:sz w:val="22"/>
                <w:szCs w:val="22"/>
              </w:rPr>
            </w:pPr>
          </w:p>
        </w:tc>
      </w:tr>
      <w:tr w:rsidR="001903AD" w:rsidRPr="001903AD" w14:paraId="06DB40C4" w14:textId="77777777" w:rsidTr="001903AD">
        <w:trPr>
          <w:trHeight w:val="300"/>
        </w:trPr>
        <w:tc>
          <w:tcPr>
            <w:tcW w:w="1838" w:type="dxa"/>
            <w:vMerge/>
            <w:tcBorders>
              <w:top w:val="nil"/>
              <w:left w:val="single" w:sz="4" w:space="0" w:color="000000"/>
              <w:bottom w:val="single" w:sz="4" w:space="0" w:color="000000"/>
              <w:right w:val="single" w:sz="4" w:space="0" w:color="000000"/>
            </w:tcBorders>
            <w:vAlign w:val="center"/>
            <w:hideMark/>
          </w:tcPr>
          <w:p w14:paraId="20B96525" w14:textId="77777777" w:rsidR="001903AD" w:rsidRPr="001903AD" w:rsidRDefault="001903AD" w:rsidP="001903AD">
            <w:pPr>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0369F7DD" w14:textId="77777777" w:rsidR="001903AD" w:rsidRPr="001903AD" w:rsidRDefault="001903AD" w:rsidP="001903AD">
            <w:pPr>
              <w:rPr>
                <w:sz w:val="20"/>
                <w:szCs w:val="20"/>
              </w:rPr>
            </w:pPr>
          </w:p>
        </w:tc>
        <w:tc>
          <w:tcPr>
            <w:tcW w:w="1085" w:type="dxa"/>
            <w:tcBorders>
              <w:top w:val="nil"/>
              <w:left w:val="nil"/>
              <w:bottom w:val="single" w:sz="4" w:space="0" w:color="000000"/>
              <w:right w:val="single" w:sz="4" w:space="0" w:color="000000"/>
            </w:tcBorders>
            <w:shd w:val="clear" w:color="auto" w:fill="auto"/>
            <w:vAlign w:val="center"/>
            <w:hideMark/>
          </w:tcPr>
          <w:p w14:paraId="13568E56" w14:textId="77777777" w:rsidR="001903AD" w:rsidRPr="001903AD" w:rsidRDefault="001903AD" w:rsidP="001903AD">
            <w:pPr>
              <w:jc w:val="center"/>
              <w:rPr>
                <w:color w:val="000000"/>
                <w:sz w:val="20"/>
                <w:szCs w:val="20"/>
              </w:rPr>
            </w:pPr>
            <w:r w:rsidRPr="001903AD">
              <w:rPr>
                <w:color w:val="000000"/>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7A9F43CB" w14:textId="77777777" w:rsidR="001903AD" w:rsidRPr="001903AD" w:rsidRDefault="001903AD" w:rsidP="001903AD">
            <w:pPr>
              <w:jc w:val="center"/>
              <w:rPr>
                <w:sz w:val="20"/>
                <w:szCs w:val="20"/>
              </w:rPr>
            </w:pPr>
            <w:r w:rsidRPr="001903AD">
              <w:rPr>
                <w:sz w:val="20"/>
                <w:szCs w:val="20"/>
              </w:rPr>
              <w:t>2018</w:t>
            </w:r>
          </w:p>
        </w:tc>
        <w:tc>
          <w:tcPr>
            <w:tcW w:w="786" w:type="dxa"/>
            <w:vMerge/>
            <w:tcBorders>
              <w:top w:val="nil"/>
              <w:left w:val="single" w:sz="4" w:space="0" w:color="000000"/>
              <w:bottom w:val="single" w:sz="4" w:space="0" w:color="000000"/>
              <w:right w:val="single" w:sz="4" w:space="0" w:color="000000"/>
            </w:tcBorders>
            <w:vAlign w:val="center"/>
            <w:hideMark/>
          </w:tcPr>
          <w:p w14:paraId="4AF8B8AF" w14:textId="77777777" w:rsidR="001903AD" w:rsidRPr="001903AD" w:rsidRDefault="001903AD" w:rsidP="001903AD">
            <w:pPr>
              <w:rPr>
                <w:sz w:val="22"/>
                <w:szCs w:val="22"/>
              </w:rPr>
            </w:pPr>
          </w:p>
        </w:tc>
        <w:tc>
          <w:tcPr>
            <w:tcW w:w="993" w:type="dxa"/>
            <w:vMerge/>
            <w:tcBorders>
              <w:top w:val="nil"/>
              <w:left w:val="single" w:sz="4" w:space="0" w:color="000000"/>
              <w:bottom w:val="single" w:sz="4" w:space="0" w:color="000000"/>
              <w:right w:val="single" w:sz="4" w:space="0" w:color="000000"/>
            </w:tcBorders>
            <w:vAlign w:val="center"/>
            <w:hideMark/>
          </w:tcPr>
          <w:p w14:paraId="42D1E7D1" w14:textId="77777777" w:rsidR="001903AD" w:rsidRPr="001903AD" w:rsidRDefault="001903AD" w:rsidP="001903AD">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09B71964" w14:textId="77777777" w:rsidR="001903AD" w:rsidRPr="001903AD" w:rsidRDefault="001903AD" w:rsidP="001903AD">
            <w:pPr>
              <w:jc w:val="center"/>
              <w:rPr>
                <w:sz w:val="22"/>
                <w:szCs w:val="22"/>
              </w:rPr>
            </w:pPr>
            <w:r w:rsidRPr="001903AD">
              <w:rPr>
                <w:sz w:val="22"/>
                <w:szCs w:val="22"/>
              </w:rPr>
              <w:t>0,722</w:t>
            </w:r>
          </w:p>
        </w:tc>
        <w:tc>
          <w:tcPr>
            <w:tcW w:w="1240" w:type="dxa"/>
            <w:tcBorders>
              <w:top w:val="nil"/>
              <w:left w:val="nil"/>
              <w:bottom w:val="single" w:sz="4" w:space="0" w:color="000000"/>
              <w:right w:val="single" w:sz="4" w:space="0" w:color="000000"/>
            </w:tcBorders>
            <w:shd w:val="clear" w:color="auto" w:fill="auto"/>
            <w:noWrap/>
            <w:vAlign w:val="center"/>
            <w:hideMark/>
          </w:tcPr>
          <w:p w14:paraId="5055CA59" w14:textId="77777777" w:rsidR="001903AD" w:rsidRPr="001903AD" w:rsidRDefault="001903AD" w:rsidP="001903AD">
            <w:pPr>
              <w:jc w:val="center"/>
              <w:rPr>
                <w:sz w:val="22"/>
                <w:szCs w:val="22"/>
              </w:rPr>
            </w:pPr>
            <w:r w:rsidRPr="001903AD">
              <w:rPr>
                <w:sz w:val="22"/>
                <w:szCs w:val="22"/>
              </w:rPr>
              <w:t>0,770</w:t>
            </w:r>
          </w:p>
        </w:tc>
        <w:tc>
          <w:tcPr>
            <w:tcW w:w="840" w:type="dxa"/>
            <w:tcBorders>
              <w:top w:val="nil"/>
              <w:left w:val="nil"/>
              <w:bottom w:val="single" w:sz="4" w:space="0" w:color="000000"/>
              <w:right w:val="single" w:sz="4" w:space="0" w:color="000000"/>
            </w:tcBorders>
            <w:shd w:val="clear" w:color="auto" w:fill="auto"/>
            <w:noWrap/>
            <w:vAlign w:val="center"/>
            <w:hideMark/>
          </w:tcPr>
          <w:p w14:paraId="06409AF1" w14:textId="77777777" w:rsidR="001903AD" w:rsidRPr="001903AD" w:rsidRDefault="001903AD" w:rsidP="001903AD">
            <w:pPr>
              <w:jc w:val="center"/>
              <w:rPr>
                <w:sz w:val="22"/>
                <w:szCs w:val="22"/>
              </w:rPr>
            </w:pPr>
            <w:r w:rsidRPr="001903AD">
              <w:rPr>
                <w:sz w:val="22"/>
                <w:szCs w:val="22"/>
              </w:rPr>
              <w:t>2019</w:t>
            </w:r>
          </w:p>
        </w:tc>
        <w:tc>
          <w:tcPr>
            <w:tcW w:w="840" w:type="dxa"/>
            <w:vMerge/>
            <w:tcBorders>
              <w:top w:val="nil"/>
              <w:left w:val="single" w:sz="4" w:space="0" w:color="000000"/>
              <w:bottom w:val="single" w:sz="4" w:space="0" w:color="000000"/>
              <w:right w:val="single" w:sz="4" w:space="0" w:color="000000"/>
            </w:tcBorders>
            <w:vAlign w:val="center"/>
            <w:hideMark/>
          </w:tcPr>
          <w:p w14:paraId="73C71E55" w14:textId="77777777" w:rsidR="001903AD" w:rsidRPr="001903AD" w:rsidRDefault="001903AD" w:rsidP="001903AD">
            <w:pPr>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38E38689" w14:textId="77777777" w:rsidR="001903AD" w:rsidRPr="001903AD" w:rsidRDefault="001903AD" w:rsidP="001903AD">
            <w:pPr>
              <w:rPr>
                <w:sz w:val="22"/>
                <w:szCs w:val="22"/>
              </w:rPr>
            </w:pPr>
          </w:p>
        </w:tc>
        <w:tc>
          <w:tcPr>
            <w:tcW w:w="1714" w:type="dxa"/>
            <w:vMerge/>
            <w:tcBorders>
              <w:top w:val="nil"/>
              <w:left w:val="single" w:sz="4" w:space="0" w:color="000000"/>
              <w:bottom w:val="single" w:sz="4" w:space="0" w:color="000000"/>
              <w:right w:val="single" w:sz="4" w:space="0" w:color="000000"/>
            </w:tcBorders>
            <w:vAlign w:val="center"/>
            <w:hideMark/>
          </w:tcPr>
          <w:p w14:paraId="0BACFFBA" w14:textId="77777777" w:rsidR="001903AD" w:rsidRPr="001903AD" w:rsidRDefault="001903AD" w:rsidP="001903AD">
            <w:pPr>
              <w:rPr>
                <w:sz w:val="22"/>
                <w:szCs w:val="22"/>
              </w:rPr>
            </w:pPr>
          </w:p>
        </w:tc>
      </w:tr>
      <w:bookmarkEnd w:id="24"/>
    </w:tbl>
    <w:p w14:paraId="439CC430" w14:textId="63F29686" w:rsidR="0008036C" w:rsidRDefault="0008036C" w:rsidP="00C22502">
      <w:pPr>
        <w:widowControl w:val="0"/>
        <w:spacing w:line="360" w:lineRule="auto"/>
        <w:ind w:right="13" w:firstLine="567"/>
        <w:jc w:val="both"/>
        <w:rPr>
          <w:sz w:val="26"/>
          <w:szCs w:val="26"/>
        </w:rPr>
      </w:pPr>
    </w:p>
    <w:p w14:paraId="6C8585C4" w14:textId="5969B067" w:rsidR="0008036C" w:rsidRDefault="0008036C" w:rsidP="00C22502">
      <w:pPr>
        <w:widowControl w:val="0"/>
        <w:spacing w:line="360" w:lineRule="auto"/>
        <w:ind w:right="13" w:firstLine="567"/>
        <w:jc w:val="both"/>
        <w:rPr>
          <w:sz w:val="26"/>
          <w:szCs w:val="26"/>
        </w:rPr>
      </w:pPr>
    </w:p>
    <w:p w14:paraId="46A15787" w14:textId="77777777" w:rsidR="0008036C" w:rsidRDefault="0008036C" w:rsidP="00C22502">
      <w:pPr>
        <w:widowControl w:val="0"/>
        <w:spacing w:line="360" w:lineRule="auto"/>
        <w:ind w:right="13" w:firstLine="567"/>
        <w:jc w:val="both"/>
        <w:rPr>
          <w:sz w:val="26"/>
          <w:szCs w:val="26"/>
        </w:rPr>
      </w:pPr>
    </w:p>
    <w:p w14:paraId="30F1047B" w14:textId="77777777" w:rsidR="00653F42" w:rsidRDefault="00653F42" w:rsidP="008577F5">
      <w:pPr>
        <w:widowControl w:val="0"/>
        <w:spacing w:line="360" w:lineRule="auto"/>
        <w:ind w:right="13" w:firstLine="567"/>
        <w:jc w:val="both"/>
        <w:rPr>
          <w:sz w:val="26"/>
          <w:szCs w:val="26"/>
        </w:rPr>
      </w:pPr>
    </w:p>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5" w:name="_Toc62629096"/>
      <w:bookmarkStart w:id="26" w:name="_Toc71120088"/>
      <w:bookmarkStart w:id="27" w:name="_Hlk34480859"/>
      <w:r w:rsidRPr="00A02745">
        <w:t>1.2.2.  Параметры установленной тепловой мощности теплофикационного оборудования и теплофикационных установок</w:t>
      </w:r>
      <w:bookmarkEnd w:id="25"/>
      <w:bookmarkEnd w:id="26"/>
    </w:p>
    <w:bookmarkEnd w:id="27"/>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1BDF127A" w:rsidR="00653F42"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9948" w:type="dxa"/>
        <w:tblLook w:val="04A0" w:firstRow="1" w:lastRow="0" w:firstColumn="1" w:lastColumn="0" w:noHBand="0" w:noVBand="1"/>
      </w:tblPr>
      <w:tblGrid>
        <w:gridCol w:w="1696"/>
        <w:gridCol w:w="851"/>
        <w:gridCol w:w="1134"/>
        <w:gridCol w:w="850"/>
        <w:gridCol w:w="851"/>
        <w:gridCol w:w="850"/>
        <w:gridCol w:w="851"/>
        <w:gridCol w:w="1708"/>
        <w:gridCol w:w="1157"/>
      </w:tblGrid>
      <w:tr w:rsidR="001903AD" w:rsidRPr="001903AD" w14:paraId="5E551BA2" w14:textId="77777777" w:rsidTr="001903AD">
        <w:trPr>
          <w:trHeight w:val="465"/>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0480A" w14:textId="77777777" w:rsidR="001903AD" w:rsidRPr="001903AD" w:rsidRDefault="001903AD" w:rsidP="004A3CC6">
            <w:pPr>
              <w:jc w:val="center"/>
              <w:rPr>
                <w:sz w:val="20"/>
                <w:szCs w:val="20"/>
              </w:rPr>
            </w:pPr>
            <w:r w:rsidRPr="001903AD">
              <w:rPr>
                <w:sz w:val="20"/>
                <w:szCs w:val="20"/>
              </w:rPr>
              <w:t xml:space="preserve">Наименование котельной, адрес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CD85438" w14:textId="77777777" w:rsidR="001903AD" w:rsidRPr="001903AD" w:rsidRDefault="001903AD" w:rsidP="004A3CC6">
            <w:pPr>
              <w:jc w:val="center"/>
              <w:rPr>
                <w:sz w:val="20"/>
                <w:szCs w:val="20"/>
              </w:rPr>
            </w:pPr>
            <w:r w:rsidRPr="001903AD">
              <w:rPr>
                <w:sz w:val="20"/>
                <w:szCs w:val="20"/>
              </w:rPr>
              <w:t>Год ввода в эксплуатацию котельной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2239EBD" w14:textId="77777777" w:rsidR="001903AD" w:rsidRPr="001903AD" w:rsidRDefault="001903AD" w:rsidP="004A3CC6">
            <w:pPr>
              <w:jc w:val="center"/>
              <w:rPr>
                <w:sz w:val="20"/>
                <w:szCs w:val="20"/>
              </w:rPr>
            </w:pPr>
            <w:r w:rsidRPr="001903AD">
              <w:rPr>
                <w:sz w:val="20"/>
                <w:szCs w:val="20"/>
              </w:rPr>
              <w:t>Марка котлоагрегатов</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B8DB3EC" w14:textId="77777777" w:rsidR="001903AD" w:rsidRPr="001903AD" w:rsidRDefault="001903AD" w:rsidP="004A3CC6">
            <w:pPr>
              <w:jc w:val="center"/>
              <w:rPr>
                <w:sz w:val="20"/>
                <w:szCs w:val="20"/>
              </w:rPr>
            </w:pPr>
            <w:r w:rsidRPr="001903AD">
              <w:rPr>
                <w:sz w:val="20"/>
                <w:szCs w:val="20"/>
              </w:rPr>
              <w:t>Дата ввода в эксплуатацию котла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63C107E" w14:textId="77777777" w:rsidR="001903AD" w:rsidRPr="001903AD" w:rsidRDefault="001903AD" w:rsidP="004A3CC6">
            <w:pPr>
              <w:jc w:val="center"/>
              <w:rPr>
                <w:sz w:val="20"/>
                <w:szCs w:val="20"/>
              </w:rPr>
            </w:pPr>
            <w:r w:rsidRPr="001903AD">
              <w:rPr>
                <w:sz w:val="20"/>
                <w:szCs w:val="20"/>
              </w:rPr>
              <w:t>Присоединенная нагрузка по отоплению (Гкал/ч)</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9518E9C" w14:textId="77777777" w:rsidR="001903AD" w:rsidRPr="001903AD" w:rsidRDefault="001903AD" w:rsidP="004A3CC6">
            <w:pPr>
              <w:jc w:val="center"/>
              <w:rPr>
                <w:sz w:val="20"/>
                <w:szCs w:val="20"/>
              </w:rPr>
            </w:pPr>
            <w:r w:rsidRPr="001903AD">
              <w:rPr>
                <w:sz w:val="20"/>
                <w:szCs w:val="20"/>
              </w:rPr>
              <w:t>Присоединенная нагрузка погорячему водоснабжению (Гкал/ч)</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8D8D289" w14:textId="77777777" w:rsidR="001903AD" w:rsidRPr="001903AD" w:rsidRDefault="001903AD" w:rsidP="004A3CC6">
            <w:pPr>
              <w:jc w:val="center"/>
              <w:rPr>
                <w:sz w:val="20"/>
                <w:szCs w:val="20"/>
              </w:rPr>
            </w:pPr>
            <w:r w:rsidRPr="001903AD">
              <w:rPr>
                <w:sz w:val="20"/>
                <w:szCs w:val="20"/>
              </w:rPr>
              <w:t>Установленная мощность котла по паспортным данным (Гкал/ч)</w:t>
            </w:r>
          </w:p>
        </w:tc>
        <w:tc>
          <w:tcPr>
            <w:tcW w:w="1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1119FC6" w14:textId="77777777" w:rsidR="001903AD" w:rsidRPr="001903AD" w:rsidRDefault="001903AD" w:rsidP="004A3CC6">
            <w:pPr>
              <w:jc w:val="center"/>
              <w:rPr>
                <w:sz w:val="20"/>
                <w:szCs w:val="20"/>
              </w:rPr>
            </w:pPr>
            <w:r w:rsidRPr="001903AD">
              <w:rPr>
                <w:sz w:val="20"/>
                <w:szCs w:val="20"/>
              </w:rPr>
              <w:t>Установленная мощность котла по данным режимной наладки (Гкал/ч), твердое топливо - брикеты</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C2B25C7" w14:textId="77777777" w:rsidR="001903AD" w:rsidRPr="001903AD" w:rsidRDefault="001903AD" w:rsidP="004A3CC6">
            <w:pPr>
              <w:jc w:val="center"/>
              <w:rPr>
                <w:sz w:val="20"/>
                <w:szCs w:val="20"/>
              </w:rPr>
            </w:pPr>
            <w:r w:rsidRPr="001903AD">
              <w:rPr>
                <w:sz w:val="20"/>
                <w:szCs w:val="20"/>
              </w:rPr>
              <w:t>Год проведения режимной наладки котла</w:t>
            </w:r>
          </w:p>
        </w:tc>
      </w:tr>
      <w:tr w:rsidR="001903AD" w:rsidRPr="001903AD" w14:paraId="1100D22F" w14:textId="77777777" w:rsidTr="001903AD">
        <w:trPr>
          <w:trHeight w:val="615"/>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0211F59D"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60840C2" w14:textId="77777777" w:rsidR="001903AD" w:rsidRPr="001903AD" w:rsidRDefault="001903AD" w:rsidP="004A3CC6">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5A91937" w14:textId="77777777" w:rsidR="001903AD" w:rsidRPr="001903AD" w:rsidRDefault="001903AD" w:rsidP="004A3CC6">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3390912"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E1DC7A9" w14:textId="77777777" w:rsidR="001903AD" w:rsidRPr="001903AD" w:rsidRDefault="001903AD" w:rsidP="004A3CC6">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781ACAF"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4CA8D04" w14:textId="77777777" w:rsidR="001903AD" w:rsidRPr="001903AD" w:rsidRDefault="001903AD" w:rsidP="004A3CC6">
            <w:pPr>
              <w:rPr>
                <w:sz w:val="20"/>
                <w:szCs w:val="20"/>
              </w:rPr>
            </w:pPr>
          </w:p>
        </w:tc>
        <w:tc>
          <w:tcPr>
            <w:tcW w:w="1708" w:type="dxa"/>
            <w:vMerge/>
            <w:tcBorders>
              <w:top w:val="single" w:sz="4" w:space="0" w:color="000000"/>
              <w:left w:val="single" w:sz="4" w:space="0" w:color="000000"/>
              <w:bottom w:val="single" w:sz="4" w:space="0" w:color="000000"/>
              <w:right w:val="single" w:sz="4" w:space="0" w:color="000000"/>
            </w:tcBorders>
            <w:vAlign w:val="center"/>
            <w:hideMark/>
          </w:tcPr>
          <w:p w14:paraId="0990AB52" w14:textId="77777777" w:rsidR="001903AD" w:rsidRPr="001903AD" w:rsidRDefault="001903AD" w:rsidP="004A3CC6">
            <w:pPr>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0E092C9A" w14:textId="77777777" w:rsidR="001903AD" w:rsidRPr="001903AD" w:rsidRDefault="001903AD" w:rsidP="004A3CC6">
            <w:pPr>
              <w:rPr>
                <w:sz w:val="20"/>
                <w:szCs w:val="20"/>
              </w:rPr>
            </w:pPr>
          </w:p>
        </w:tc>
      </w:tr>
      <w:tr w:rsidR="001903AD" w:rsidRPr="001903AD" w14:paraId="76167457" w14:textId="77777777" w:rsidTr="001903AD">
        <w:trPr>
          <w:trHeight w:val="180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678C1E6D"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5783523" w14:textId="77777777" w:rsidR="001903AD" w:rsidRPr="001903AD" w:rsidRDefault="001903AD" w:rsidP="004A3CC6">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F9B24A7" w14:textId="77777777" w:rsidR="001903AD" w:rsidRPr="001903AD" w:rsidRDefault="001903AD" w:rsidP="004A3CC6">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DDA0990"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0ADAC8F" w14:textId="77777777" w:rsidR="001903AD" w:rsidRPr="001903AD" w:rsidRDefault="001903AD" w:rsidP="004A3CC6">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1C1BC38" w14:textId="77777777" w:rsidR="001903AD" w:rsidRPr="001903AD" w:rsidRDefault="001903AD" w:rsidP="004A3CC6">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5E9B1E" w14:textId="77777777" w:rsidR="001903AD" w:rsidRPr="001903AD" w:rsidRDefault="001903AD" w:rsidP="004A3CC6">
            <w:pPr>
              <w:rPr>
                <w:sz w:val="20"/>
                <w:szCs w:val="20"/>
              </w:rPr>
            </w:pPr>
          </w:p>
        </w:tc>
        <w:tc>
          <w:tcPr>
            <w:tcW w:w="1708" w:type="dxa"/>
            <w:vMerge/>
            <w:tcBorders>
              <w:top w:val="single" w:sz="4" w:space="0" w:color="000000"/>
              <w:left w:val="single" w:sz="4" w:space="0" w:color="000000"/>
              <w:bottom w:val="single" w:sz="4" w:space="0" w:color="000000"/>
              <w:right w:val="single" w:sz="4" w:space="0" w:color="000000"/>
            </w:tcBorders>
            <w:vAlign w:val="center"/>
            <w:hideMark/>
          </w:tcPr>
          <w:p w14:paraId="0871A186" w14:textId="77777777" w:rsidR="001903AD" w:rsidRPr="001903AD" w:rsidRDefault="001903AD" w:rsidP="004A3CC6">
            <w:pPr>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0A4E3A12" w14:textId="77777777" w:rsidR="001903AD" w:rsidRPr="001903AD" w:rsidRDefault="001903AD" w:rsidP="004A3CC6">
            <w:pPr>
              <w:rPr>
                <w:sz w:val="20"/>
                <w:szCs w:val="20"/>
              </w:rPr>
            </w:pPr>
          </w:p>
        </w:tc>
      </w:tr>
      <w:tr w:rsidR="001903AD" w:rsidRPr="001903AD" w14:paraId="4741E711" w14:textId="77777777" w:rsidTr="001903AD">
        <w:trPr>
          <w:trHeight w:val="255"/>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7A2976" w14:textId="77777777" w:rsidR="001903AD" w:rsidRPr="001903AD" w:rsidRDefault="001903AD" w:rsidP="004A3CC6">
            <w:pPr>
              <w:jc w:val="center"/>
              <w:rPr>
                <w:sz w:val="20"/>
                <w:szCs w:val="20"/>
              </w:rPr>
            </w:pPr>
            <w:r w:rsidRPr="001903AD">
              <w:rPr>
                <w:sz w:val="20"/>
                <w:szCs w:val="20"/>
              </w:rPr>
              <w:t>Котельная "Центральная" с. Ыб, д. Погост, д. 132</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7957773" w14:textId="77777777" w:rsidR="001903AD" w:rsidRPr="001903AD" w:rsidRDefault="001903AD" w:rsidP="004A3CC6">
            <w:pPr>
              <w:jc w:val="center"/>
              <w:rPr>
                <w:sz w:val="20"/>
                <w:szCs w:val="20"/>
              </w:rPr>
            </w:pPr>
            <w:r w:rsidRPr="001903AD">
              <w:rPr>
                <w:sz w:val="20"/>
                <w:szCs w:val="20"/>
              </w:rPr>
              <w:t>1982</w:t>
            </w:r>
          </w:p>
        </w:tc>
        <w:tc>
          <w:tcPr>
            <w:tcW w:w="1134" w:type="dxa"/>
            <w:tcBorders>
              <w:top w:val="nil"/>
              <w:left w:val="nil"/>
              <w:bottom w:val="single" w:sz="4" w:space="0" w:color="000000"/>
              <w:right w:val="single" w:sz="4" w:space="0" w:color="000000"/>
            </w:tcBorders>
            <w:shd w:val="clear" w:color="auto" w:fill="auto"/>
            <w:vAlign w:val="center"/>
            <w:hideMark/>
          </w:tcPr>
          <w:p w14:paraId="2C14399D" w14:textId="77777777" w:rsidR="001903AD" w:rsidRPr="001903AD" w:rsidRDefault="001903AD" w:rsidP="004A3CC6">
            <w:pPr>
              <w:jc w:val="center"/>
              <w:rPr>
                <w:sz w:val="20"/>
                <w:szCs w:val="20"/>
              </w:rPr>
            </w:pPr>
            <w:r w:rsidRPr="001903AD">
              <w:rPr>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1EF316C7" w14:textId="77777777" w:rsidR="001903AD" w:rsidRPr="001903AD" w:rsidRDefault="001903AD" w:rsidP="004A3CC6">
            <w:pPr>
              <w:jc w:val="center"/>
              <w:rPr>
                <w:sz w:val="20"/>
                <w:szCs w:val="20"/>
              </w:rPr>
            </w:pPr>
            <w:r w:rsidRPr="001903AD">
              <w:rPr>
                <w:sz w:val="20"/>
                <w:szCs w:val="20"/>
              </w:rPr>
              <w:t>2018</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BD827E" w14:textId="77777777" w:rsidR="001903AD" w:rsidRPr="001903AD" w:rsidRDefault="001903AD" w:rsidP="004A3CC6">
            <w:pPr>
              <w:jc w:val="center"/>
              <w:rPr>
                <w:sz w:val="22"/>
                <w:szCs w:val="22"/>
              </w:rPr>
            </w:pPr>
            <w:r w:rsidRPr="001903AD">
              <w:rPr>
                <w:sz w:val="22"/>
                <w:szCs w:val="22"/>
              </w:rPr>
              <w:t>0,865</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44106F" w14:textId="77777777" w:rsidR="001903AD" w:rsidRPr="001903AD" w:rsidRDefault="001903AD" w:rsidP="004A3CC6">
            <w:pPr>
              <w:jc w:val="center"/>
              <w:rPr>
                <w:sz w:val="22"/>
                <w:szCs w:val="22"/>
              </w:rPr>
            </w:pPr>
            <w:r w:rsidRPr="001903AD">
              <w:rPr>
                <w:sz w:val="22"/>
                <w:szCs w:val="22"/>
              </w:rPr>
              <w:t>-</w:t>
            </w:r>
          </w:p>
        </w:tc>
        <w:tc>
          <w:tcPr>
            <w:tcW w:w="851" w:type="dxa"/>
            <w:tcBorders>
              <w:top w:val="nil"/>
              <w:left w:val="nil"/>
              <w:bottom w:val="single" w:sz="4" w:space="0" w:color="000000"/>
              <w:right w:val="single" w:sz="4" w:space="0" w:color="000000"/>
            </w:tcBorders>
            <w:shd w:val="clear" w:color="auto" w:fill="auto"/>
            <w:noWrap/>
            <w:vAlign w:val="center"/>
            <w:hideMark/>
          </w:tcPr>
          <w:p w14:paraId="09376B7D" w14:textId="77777777" w:rsidR="001903AD" w:rsidRPr="001903AD" w:rsidRDefault="001903AD" w:rsidP="004A3CC6">
            <w:pPr>
              <w:jc w:val="center"/>
              <w:rPr>
                <w:sz w:val="22"/>
                <w:szCs w:val="22"/>
              </w:rPr>
            </w:pPr>
            <w:r w:rsidRPr="001903AD">
              <w:rPr>
                <w:sz w:val="22"/>
                <w:szCs w:val="22"/>
              </w:rPr>
              <w:t>0,722</w:t>
            </w:r>
          </w:p>
        </w:tc>
        <w:tc>
          <w:tcPr>
            <w:tcW w:w="1708" w:type="dxa"/>
            <w:tcBorders>
              <w:top w:val="nil"/>
              <w:left w:val="nil"/>
              <w:bottom w:val="single" w:sz="4" w:space="0" w:color="000000"/>
              <w:right w:val="single" w:sz="4" w:space="0" w:color="000000"/>
            </w:tcBorders>
            <w:shd w:val="clear" w:color="auto" w:fill="auto"/>
            <w:noWrap/>
            <w:vAlign w:val="center"/>
            <w:hideMark/>
          </w:tcPr>
          <w:p w14:paraId="2E2342F3" w14:textId="77777777" w:rsidR="001903AD" w:rsidRPr="001903AD" w:rsidRDefault="001903AD" w:rsidP="004A3CC6">
            <w:pPr>
              <w:jc w:val="center"/>
              <w:rPr>
                <w:sz w:val="22"/>
                <w:szCs w:val="22"/>
              </w:rPr>
            </w:pPr>
            <w:r w:rsidRPr="001903AD">
              <w:rPr>
                <w:sz w:val="22"/>
                <w:szCs w:val="22"/>
              </w:rPr>
              <w:t>0,768</w:t>
            </w:r>
          </w:p>
        </w:tc>
        <w:tc>
          <w:tcPr>
            <w:tcW w:w="1157" w:type="dxa"/>
            <w:tcBorders>
              <w:top w:val="nil"/>
              <w:left w:val="nil"/>
              <w:bottom w:val="single" w:sz="4" w:space="0" w:color="000000"/>
              <w:right w:val="single" w:sz="4" w:space="0" w:color="000000"/>
            </w:tcBorders>
            <w:shd w:val="clear" w:color="auto" w:fill="auto"/>
            <w:noWrap/>
            <w:vAlign w:val="center"/>
            <w:hideMark/>
          </w:tcPr>
          <w:p w14:paraId="19CC2205" w14:textId="77777777" w:rsidR="001903AD" w:rsidRPr="001903AD" w:rsidRDefault="001903AD" w:rsidP="004A3CC6">
            <w:pPr>
              <w:jc w:val="center"/>
              <w:rPr>
                <w:sz w:val="22"/>
                <w:szCs w:val="22"/>
              </w:rPr>
            </w:pPr>
            <w:r w:rsidRPr="001903AD">
              <w:rPr>
                <w:sz w:val="22"/>
                <w:szCs w:val="22"/>
              </w:rPr>
              <w:t>2019</w:t>
            </w:r>
          </w:p>
        </w:tc>
      </w:tr>
      <w:tr w:rsidR="001903AD" w:rsidRPr="001903AD" w14:paraId="3B0649DD" w14:textId="77777777" w:rsidTr="001903AD">
        <w:trPr>
          <w:trHeight w:val="255"/>
        </w:trPr>
        <w:tc>
          <w:tcPr>
            <w:tcW w:w="1696" w:type="dxa"/>
            <w:vMerge/>
            <w:tcBorders>
              <w:top w:val="nil"/>
              <w:left w:val="single" w:sz="4" w:space="0" w:color="000000"/>
              <w:bottom w:val="single" w:sz="4" w:space="0" w:color="000000"/>
              <w:right w:val="single" w:sz="4" w:space="0" w:color="000000"/>
            </w:tcBorders>
            <w:vAlign w:val="center"/>
            <w:hideMark/>
          </w:tcPr>
          <w:p w14:paraId="464A5B6E" w14:textId="77777777" w:rsidR="001903AD" w:rsidRPr="001903AD" w:rsidRDefault="001903AD" w:rsidP="004A3CC6">
            <w:pPr>
              <w:rPr>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2DA26626" w14:textId="77777777" w:rsidR="001903AD" w:rsidRPr="001903AD" w:rsidRDefault="001903AD" w:rsidP="004A3CC6">
            <w:pPr>
              <w:rPr>
                <w:sz w:val="20"/>
                <w:szCs w:val="20"/>
              </w:rPr>
            </w:pPr>
          </w:p>
        </w:tc>
        <w:tc>
          <w:tcPr>
            <w:tcW w:w="1134" w:type="dxa"/>
            <w:tcBorders>
              <w:top w:val="nil"/>
              <w:left w:val="nil"/>
              <w:bottom w:val="single" w:sz="4" w:space="0" w:color="000000"/>
              <w:right w:val="single" w:sz="4" w:space="0" w:color="000000"/>
            </w:tcBorders>
            <w:shd w:val="clear" w:color="auto" w:fill="auto"/>
            <w:vAlign w:val="center"/>
            <w:hideMark/>
          </w:tcPr>
          <w:p w14:paraId="4A359BD1" w14:textId="77777777" w:rsidR="001903AD" w:rsidRPr="001903AD" w:rsidRDefault="001903AD" w:rsidP="004A3CC6">
            <w:pPr>
              <w:jc w:val="center"/>
              <w:rPr>
                <w:sz w:val="20"/>
                <w:szCs w:val="20"/>
              </w:rPr>
            </w:pPr>
            <w:r w:rsidRPr="001903AD">
              <w:rPr>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05A77CDE" w14:textId="77777777" w:rsidR="001903AD" w:rsidRPr="001903AD" w:rsidRDefault="001903AD" w:rsidP="004A3CC6">
            <w:pPr>
              <w:jc w:val="center"/>
              <w:rPr>
                <w:sz w:val="20"/>
                <w:szCs w:val="20"/>
              </w:rPr>
            </w:pPr>
            <w:r w:rsidRPr="001903AD">
              <w:rPr>
                <w:sz w:val="20"/>
                <w:szCs w:val="20"/>
              </w:rPr>
              <w:t>2018</w:t>
            </w:r>
          </w:p>
        </w:tc>
        <w:tc>
          <w:tcPr>
            <w:tcW w:w="851" w:type="dxa"/>
            <w:vMerge/>
            <w:tcBorders>
              <w:top w:val="nil"/>
              <w:left w:val="single" w:sz="4" w:space="0" w:color="000000"/>
              <w:bottom w:val="single" w:sz="4" w:space="0" w:color="000000"/>
              <w:right w:val="single" w:sz="4" w:space="0" w:color="000000"/>
            </w:tcBorders>
            <w:vAlign w:val="center"/>
            <w:hideMark/>
          </w:tcPr>
          <w:p w14:paraId="056DFF42" w14:textId="77777777" w:rsidR="001903AD" w:rsidRPr="001903AD" w:rsidRDefault="001903AD" w:rsidP="004A3CC6">
            <w:pPr>
              <w:rPr>
                <w:sz w:val="22"/>
                <w:szCs w:val="22"/>
              </w:rPr>
            </w:pPr>
          </w:p>
        </w:tc>
        <w:tc>
          <w:tcPr>
            <w:tcW w:w="850" w:type="dxa"/>
            <w:vMerge/>
            <w:tcBorders>
              <w:top w:val="nil"/>
              <w:left w:val="single" w:sz="4" w:space="0" w:color="000000"/>
              <w:bottom w:val="single" w:sz="4" w:space="0" w:color="000000"/>
              <w:right w:val="single" w:sz="4" w:space="0" w:color="000000"/>
            </w:tcBorders>
            <w:vAlign w:val="center"/>
            <w:hideMark/>
          </w:tcPr>
          <w:p w14:paraId="67E639B3" w14:textId="77777777" w:rsidR="001903AD" w:rsidRPr="001903AD" w:rsidRDefault="001903AD" w:rsidP="004A3CC6">
            <w:pPr>
              <w:rPr>
                <w:sz w:val="22"/>
                <w:szCs w:val="22"/>
              </w:rPr>
            </w:pPr>
          </w:p>
        </w:tc>
        <w:tc>
          <w:tcPr>
            <w:tcW w:w="851" w:type="dxa"/>
            <w:tcBorders>
              <w:top w:val="nil"/>
              <w:left w:val="nil"/>
              <w:bottom w:val="single" w:sz="4" w:space="0" w:color="000000"/>
              <w:right w:val="single" w:sz="4" w:space="0" w:color="000000"/>
            </w:tcBorders>
            <w:shd w:val="clear" w:color="auto" w:fill="auto"/>
            <w:noWrap/>
            <w:vAlign w:val="center"/>
            <w:hideMark/>
          </w:tcPr>
          <w:p w14:paraId="0640871C" w14:textId="77777777" w:rsidR="001903AD" w:rsidRPr="001903AD" w:rsidRDefault="001903AD" w:rsidP="004A3CC6">
            <w:pPr>
              <w:jc w:val="center"/>
              <w:rPr>
                <w:sz w:val="22"/>
                <w:szCs w:val="22"/>
              </w:rPr>
            </w:pPr>
            <w:r w:rsidRPr="001903AD">
              <w:rPr>
                <w:sz w:val="22"/>
                <w:szCs w:val="22"/>
              </w:rPr>
              <w:t>0,722</w:t>
            </w:r>
          </w:p>
        </w:tc>
        <w:tc>
          <w:tcPr>
            <w:tcW w:w="1708" w:type="dxa"/>
            <w:tcBorders>
              <w:top w:val="nil"/>
              <w:left w:val="nil"/>
              <w:bottom w:val="single" w:sz="4" w:space="0" w:color="000000"/>
              <w:right w:val="single" w:sz="4" w:space="0" w:color="000000"/>
            </w:tcBorders>
            <w:shd w:val="clear" w:color="auto" w:fill="auto"/>
            <w:noWrap/>
            <w:vAlign w:val="center"/>
            <w:hideMark/>
          </w:tcPr>
          <w:p w14:paraId="748BF30B" w14:textId="77777777" w:rsidR="001903AD" w:rsidRPr="001903AD" w:rsidRDefault="001903AD" w:rsidP="004A3CC6">
            <w:pPr>
              <w:jc w:val="center"/>
              <w:rPr>
                <w:sz w:val="22"/>
                <w:szCs w:val="22"/>
              </w:rPr>
            </w:pPr>
            <w:r w:rsidRPr="001903AD">
              <w:rPr>
                <w:sz w:val="22"/>
                <w:szCs w:val="22"/>
              </w:rPr>
              <w:t>0,772</w:t>
            </w:r>
          </w:p>
        </w:tc>
        <w:tc>
          <w:tcPr>
            <w:tcW w:w="1157" w:type="dxa"/>
            <w:tcBorders>
              <w:top w:val="nil"/>
              <w:left w:val="nil"/>
              <w:bottom w:val="single" w:sz="4" w:space="0" w:color="000000"/>
              <w:right w:val="single" w:sz="4" w:space="0" w:color="000000"/>
            </w:tcBorders>
            <w:shd w:val="clear" w:color="auto" w:fill="auto"/>
            <w:noWrap/>
            <w:vAlign w:val="center"/>
            <w:hideMark/>
          </w:tcPr>
          <w:p w14:paraId="37F7DDD7" w14:textId="77777777" w:rsidR="001903AD" w:rsidRPr="001903AD" w:rsidRDefault="001903AD" w:rsidP="004A3CC6">
            <w:pPr>
              <w:jc w:val="center"/>
              <w:rPr>
                <w:sz w:val="22"/>
                <w:szCs w:val="22"/>
              </w:rPr>
            </w:pPr>
            <w:r w:rsidRPr="001903AD">
              <w:rPr>
                <w:sz w:val="22"/>
                <w:szCs w:val="22"/>
              </w:rPr>
              <w:t>2019</w:t>
            </w:r>
          </w:p>
        </w:tc>
      </w:tr>
      <w:tr w:rsidR="001903AD" w:rsidRPr="001903AD" w14:paraId="00378CFE" w14:textId="77777777" w:rsidTr="001903AD">
        <w:trPr>
          <w:trHeight w:val="300"/>
        </w:trPr>
        <w:tc>
          <w:tcPr>
            <w:tcW w:w="1696" w:type="dxa"/>
            <w:vMerge/>
            <w:tcBorders>
              <w:top w:val="nil"/>
              <w:left w:val="single" w:sz="4" w:space="0" w:color="000000"/>
              <w:bottom w:val="single" w:sz="4" w:space="0" w:color="000000"/>
              <w:right w:val="single" w:sz="4" w:space="0" w:color="000000"/>
            </w:tcBorders>
            <w:vAlign w:val="center"/>
            <w:hideMark/>
          </w:tcPr>
          <w:p w14:paraId="7B4C6512" w14:textId="77777777" w:rsidR="001903AD" w:rsidRPr="001903AD" w:rsidRDefault="001903AD" w:rsidP="004A3CC6">
            <w:pPr>
              <w:rPr>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3CCE4FD0" w14:textId="77777777" w:rsidR="001903AD" w:rsidRPr="001903AD" w:rsidRDefault="001903AD" w:rsidP="004A3CC6">
            <w:pPr>
              <w:rPr>
                <w:sz w:val="20"/>
                <w:szCs w:val="20"/>
              </w:rPr>
            </w:pPr>
          </w:p>
        </w:tc>
        <w:tc>
          <w:tcPr>
            <w:tcW w:w="1134" w:type="dxa"/>
            <w:tcBorders>
              <w:top w:val="nil"/>
              <w:left w:val="nil"/>
              <w:bottom w:val="single" w:sz="4" w:space="0" w:color="000000"/>
              <w:right w:val="single" w:sz="4" w:space="0" w:color="000000"/>
            </w:tcBorders>
            <w:shd w:val="clear" w:color="auto" w:fill="auto"/>
            <w:vAlign w:val="center"/>
            <w:hideMark/>
          </w:tcPr>
          <w:p w14:paraId="51D8A42C" w14:textId="77777777" w:rsidR="001903AD" w:rsidRPr="001903AD" w:rsidRDefault="001903AD" w:rsidP="004A3CC6">
            <w:pPr>
              <w:jc w:val="center"/>
              <w:rPr>
                <w:color w:val="000000"/>
                <w:sz w:val="20"/>
                <w:szCs w:val="20"/>
              </w:rPr>
            </w:pPr>
            <w:r w:rsidRPr="001903AD">
              <w:rPr>
                <w:color w:val="000000"/>
                <w:sz w:val="20"/>
                <w:szCs w:val="20"/>
              </w:rPr>
              <w:t>FACI-800</w:t>
            </w:r>
          </w:p>
        </w:tc>
        <w:tc>
          <w:tcPr>
            <w:tcW w:w="850" w:type="dxa"/>
            <w:tcBorders>
              <w:top w:val="nil"/>
              <w:left w:val="nil"/>
              <w:bottom w:val="single" w:sz="4" w:space="0" w:color="000000"/>
              <w:right w:val="single" w:sz="4" w:space="0" w:color="000000"/>
            </w:tcBorders>
            <w:shd w:val="clear" w:color="auto" w:fill="auto"/>
            <w:vAlign w:val="center"/>
            <w:hideMark/>
          </w:tcPr>
          <w:p w14:paraId="7F1EFC01" w14:textId="77777777" w:rsidR="001903AD" w:rsidRPr="001903AD" w:rsidRDefault="001903AD" w:rsidP="004A3CC6">
            <w:pPr>
              <w:jc w:val="center"/>
              <w:rPr>
                <w:sz w:val="20"/>
                <w:szCs w:val="20"/>
              </w:rPr>
            </w:pPr>
            <w:r w:rsidRPr="001903AD">
              <w:rPr>
                <w:sz w:val="20"/>
                <w:szCs w:val="20"/>
              </w:rPr>
              <w:t>2018</w:t>
            </w:r>
          </w:p>
        </w:tc>
        <w:tc>
          <w:tcPr>
            <w:tcW w:w="851" w:type="dxa"/>
            <w:vMerge/>
            <w:tcBorders>
              <w:top w:val="nil"/>
              <w:left w:val="single" w:sz="4" w:space="0" w:color="000000"/>
              <w:bottom w:val="single" w:sz="4" w:space="0" w:color="000000"/>
              <w:right w:val="single" w:sz="4" w:space="0" w:color="000000"/>
            </w:tcBorders>
            <w:vAlign w:val="center"/>
            <w:hideMark/>
          </w:tcPr>
          <w:p w14:paraId="62B6B244" w14:textId="77777777" w:rsidR="001903AD" w:rsidRPr="001903AD" w:rsidRDefault="001903AD" w:rsidP="004A3CC6">
            <w:pPr>
              <w:rPr>
                <w:sz w:val="22"/>
                <w:szCs w:val="22"/>
              </w:rPr>
            </w:pPr>
          </w:p>
        </w:tc>
        <w:tc>
          <w:tcPr>
            <w:tcW w:w="850" w:type="dxa"/>
            <w:vMerge/>
            <w:tcBorders>
              <w:top w:val="nil"/>
              <w:left w:val="single" w:sz="4" w:space="0" w:color="000000"/>
              <w:bottom w:val="single" w:sz="4" w:space="0" w:color="000000"/>
              <w:right w:val="single" w:sz="4" w:space="0" w:color="000000"/>
            </w:tcBorders>
            <w:vAlign w:val="center"/>
            <w:hideMark/>
          </w:tcPr>
          <w:p w14:paraId="15E1B6F1" w14:textId="77777777" w:rsidR="001903AD" w:rsidRPr="001903AD" w:rsidRDefault="001903AD" w:rsidP="004A3CC6">
            <w:pPr>
              <w:rPr>
                <w:sz w:val="22"/>
                <w:szCs w:val="22"/>
              </w:rPr>
            </w:pPr>
          </w:p>
        </w:tc>
        <w:tc>
          <w:tcPr>
            <w:tcW w:w="851" w:type="dxa"/>
            <w:tcBorders>
              <w:top w:val="nil"/>
              <w:left w:val="nil"/>
              <w:bottom w:val="single" w:sz="4" w:space="0" w:color="000000"/>
              <w:right w:val="single" w:sz="4" w:space="0" w:color="000000"/>
            </w:tcBorders>
            <w:shd w:val="clear" w:color="auto" w:fill="auto"/>
            <w:noWrap/>
            <w:vAlign w:val="center"/>
            <w:hideMark/>
          </w:tcPr>
          <w:p w14:paraId="0F340608" w14:textId="77777777" w:rsidR="001903AD" w:rsidRPr="001903AD" w:rsidRDefault="001903AD" w:rsidP="004A3CC6">
            <w:pPr>
              <w:jc w:val="center"/>
              <w:rPr>
                <w:sz w:val="22"/>
                <w:szCs w:val="22"/>
              </w:rPr>
            </w:pPr>
            <w:r w:rsidRPr="001903AD">
              <w:rPr>
                <w:sz w:val="22"/>
                <w:szCs w:val="22"/>
              </w:rPr>
              <w:t>0,722</w:t>
            </w:r>
          </w:p>
        </w:tc>
        <w:tc>
          <w:tcPr>
            <w:tcW w:w="1708" w:type="dxa"/>
            <w:tcBorders>
              <w:top w:val="nil"/>
              <w:left w:val="nil"/>
              <w:bottom w:val="single" w:sz="4" w:space="0" w:color="000000"/>
              <w:right w:val="single" w:sz="4" w:space="0" w:color="000000"/>
            </w:tcBorders>
            <w:shd w:val="clear" w:color="auto" w:fill="auto"/>
            <w:noWrap/>
            <w:vAlign w:val="center"/>
            <w:hideMark/>
          </w:tcPr>
          <w:p w14:paraId="59D82983" w14:textId="77777777" w:rsidR="001903AD" w:rsidRPr="001903AD" w:rsidRDefault="001903AD" w:rsidP="004A3CC6">
            <w:pPr>
              <w:jc w:val="center"/>
              <w:rPr>
                <w:sz w:val="22"/>
                <w:szCs w:val="22"/>
              </w:rPr>
            </w:pPr>
            <w:r w:rsidRPr="001903AD">
              <w:rPr>
                <w:sz w:val="22"/>
                <w:szCs w:val="22"/>
              </w:rPr>
              <w:t>0,770</w:t>
            </w:r>
          </w:p>
        </w:tc>
        <w:tc>
          <w:tcPr>
            <w:tcW w:w="1157" w:type="dxa"/>
            <w:tcBorders>
              <w:top w:val="nil"/>
              <w:left w:val="nil"/>
              <w:bottom w:val="single" w:sz="4" w:space="0" w:color="000000"/>
              <w:right w:val="single" w:sz="4" w:space="0" w:color="000000"/>
            </w:tcBorders>
            <w:shd w:val="clear" w:color="auto" w:fill="auto"/>
            <w:noWrap/>
            <w:vAlign w:val="center"/>
            <w:hideMark/>
          </w:tcPr>
          <w:p w14:paraId="54BD60CD" w14:textId="77777777" w:rsidR="001903AD" w:rsidRPr="001903AD" w:rsidRDefault="001903AD" w:rsidP="004A3CC6">
            <w:pPr>
              <w:jc w:val="center"/>
              <w:rPr>
                <w:sz w:val="22"/>
                <w:szCs w:val="22"/>
              </w:rPr>
            </w:pPr>
            <w:r w:rsidRPr="001903AD">
              <w:rPr>
                <w:sz w:val="22"/>
                <w:szCs w:val="22"/>
              </w:rPr>
              <w:t>2019</w:t>
            </w:r>
          </w:p>
        </w:tc>
      </w:tr>
    </w:tbl>
    <w:p w14:paraId="57D49FB8" w14:textId="77777777" w:rsidR="001903AD" w:rsidRPr="009A564E" w:rsidRDefault="001903AD" w:rsidP="00C22502">
      <w:pPr>
        <w:widowControl w:val="0"/>
        <w:spacing w:line="360" w:lineRule="auto"/>
        <w:ind w:right="13" w:firstLine="567"/>
        <w:jc w:val="both"/>
        <w:rPr>
          <w:sz w:val="26"/>
          <w:szCs w:val="26"/>
        </w:rPr>
      </w:pPr>
    </w:p>
    <w:p w14:paraId="14B5E0D8" w14:textId="2A9A658A" w:rsidR="00653F42" w:rsidRDefault="00653F42" w:rsidP="00C22502">
      <w:pPr>
        <w:widowControl w:val="0"/>
        <w:spacing w:line="360" w:lineRule="auto"/>
        <w:ind w:right="13" w:firstLine="567"/>
        <w:jc w:val="both"/>
        <w:rPr>
          <w:sz w:val="26"/>
          <w:szCs w:val="26"/>
        </w:rPr>
      </w:pPr>
      <w:bookmarkStart w:id="28"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sidR="001903AD">
        <w:rPr>
          <w:sz w:val="26"/>
          <w:szCs w:val="26"/>
        </w:rPr>
        <w:t>ой</w:t>
      </w:r>
      <w:r>
        <w:rPr>
          <w:sz w:val="26"/>
          <w:szCs w:val="26"/>
        </w:rPr>
        <w:t xml:space="preserve"> я</w:t>
      </w:r>
      <w:r w:rsidRPr="003872C0">
        <w:rPr>
          <w:sz w:val="26"/>
          <w:szCs w:val="26"/>
        </w:rPr>
        <w:t>в</w:t>
      </w:r>
      <w:r>
        <w:rPr>
          <w:sz w:val="26"/>
          <w:szCs w:val="26"/>
        </w:rPr>
        <w:t>л</w:t>
      </w:r>
      <w:r w:rsidRPr="003872C0">
        <w:rPr>
          <w:sz w:val="26"/>
          <w:szCs w:val="26"/>
        </w:rPr>
        <w:t>я</w:t>
      </w:r>
      <w:r w:rsidR="001903AD">
        <w:rPr>
          <w:sz w:val="26"/>
          <w:szCs w:val="26"/>
        </w:rPr>
        <w:t>ю</w:t>
      </w:r>
      <w:r>
        <w:rPr>
          <w:sz w:val="26"/>
          <w:szCs w:val="26"/>
        </w:rPr>
        <w:t>тся</w:t>
      </w:r>
      <w:r w:rsidR="001903AD">
        <w:rPr>
          <w:sz w:val="26"/>
          <w:szCs w:val="26"/>
        </w:rPr>
        <w:t xml:space="preserve"> пеллеты</w:t>
      </w:r>
      <w:r>
        <w:rPr>
          <w:sz w:val="26"/>
          <w:szCs w:val="26"/>
        </w:rPr>
        <w:t>.</w:t>
      </w:r>
    </w:p>
    <w:p w14:paraId="10CDE2D1" w14:textId="77777777" w:rsidR="00653F42" w:rsidRPr="002108F2" w:rsidRDefault="00653F42" w:rsidP="00C22502">
      <w:pPr>
        <w:pStyle w:val="21"/>
        <w:ind w:right="13"/>
        <w:jc w:val="both"/>
      </w:pPr>
      <w:bookmarkStart w:id="29" w:name="_Toc7451897"/>
      <w:bookmarkStart w:id="30" w:name="_Toc62629097"/>
      <w:bookmarkStart w:id="31" w:name="_Toc71120089"/>
      <w:bookmarkStart w:id="32" w:name="_Hlk34481057"/>
      <w:r>
        <w:t>1.2.3. Ограничения тепловой мощности и параметров располагаемой тепловой мощности</w:t>
      </w:r>
      <w:bookmarkEnd w:id="29"/>
      <w:bookmarkEnd w:id="30"/>
      <w:bookmarkEnd w:id="31"/>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3" w:name="_Toc62629098"/>
      <w:bookmarkStart w:id="34" w:name="_Toc71120090"/>
      <w:bookmarkStart w:id="35" w:name="_Hlk34481080"/>
      <w:bookmarkEnd w:id="32"/>
      <w:r w:rsidRPr="00A02745">
        <w:t>1.2.</w:t>
      </w:r>
      <w:r>
        <w:t>4</w:t>
      </w:r>
      <w:r w:rsidRPr="00A02745">
        <w:t>.</w:t>
      </w:r>
      <w:r w:rsidRPr="00A02745">
        <w:tab/>
      </w:r>
      <w:bookmarkStart w:id="36"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3"/>
      <w:bookmarkEnd w:id="34"/>
      <w:bookmarkEnd w:id="36"/>
    </w:p>
    <w:bookmarkEnd w:id="35"/>
    <w:p w14:paraId="2C503F25" w14:textId="4B29A30B"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льн</w:t>
      </w:r>
      <w:r w:rsidR="008577F5">
        <w:rPr>
          <w:sz w:val="26"/>
          <w:szCs w:val="26"/>
        </w:rPr>
        <w:t>ой</w:t>
      </w:r>
      <w:r>
        <w:rPr>
          <w:sz w:val="26"/>
          <w:szCs w:val="26"/>
        </w:rPr>
        <w:t xml:space="preserve">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7"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8577F5">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8" w:name="_Hlk71474231"/>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8577F5">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8577F5">
        <w:trPr>
          <w:trHeight w:val="695"/>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A96AF" w14:textId="0778271F" w:rsidR="00A3210E" w:rsidRPr="00A34365" w:rsidRDefault="00A3210E" w:rsidP="00C22502">
            <w:pPr>
              <w:ind w:right="13"/>
              <w:jc w:val="center"/>
              <w:rPr>
                <w:sz w:val="20"/>
                <w:szCs w:val="20"/>
              </w:rPr>
            </w:pPr>
            <w:r>
              <w:rPr>
                <w:sz w:val="20"/>
                <w:szCs w:val="20"/>
              </w:rPr>
              <w:t xml:space="preserve">Котельная </w:t>
            </w:r>
            <w:r w:rsidR="00953FFE">
              <w:rPr>
                <w:sz w:val="20"/>
                <w:szCs w:val="20"/>
              </w:rPr>
              <w:t xml:space="preserve">Центральная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single" w:sz="4" w:space="0" w:color="auto"/>
              <w:left w:val="nil"/>
              <w:bottom w:val="single" w:sz="4" w:space="0" w:color="auto"/>
              <w:right w:val="single" w:sz="4" w:space="0" w:color="auto"/>
            </w:tcBorders>
            <w:shd w:val="clear" w:color="auto" w:fill="auto"/>
            <w:vAlign w:val="center"/>
          </w:tcPr>
          <w:p w14:paraId="7F68C8B1" w14:textId="00A11E3E" w:rsidR="00A3210E" w:rsidRPr="00A34365" w:rsidRDefault="001903AD" w:rsidP="00C22502">
            <w:pPr>
              <w:ind w:right="13"/>
              <w:jc w:val="center"/>
              <w:rPr>
                <w:sz w:val="20"/>
                <w:szCs w:val="20"/>
              </w:rPr>
            </w:pPr>
            <w:r>
              <w:rPr>
                <w:sz w:val="20"/>
                <w:szCs w:val="20"/>
              </w:rPr>
              <w:t>2565,88</w:t>
            </w:r>
          </w:p>
        </w:tc>
        <w:tc>
          <w:tcPr>
            <w:tcW w:w="1433" w:type="dxa"/>
            <w:tcBorders>
              <w:top w:val="single" w:sz="4" w:space="0" w:color="auto"/>
              <w:left w:val="nil"/>
              <w:bottom w:val="single" w:sz="4" w:space="0" w:color="auto"/>
              <w:right w:val="single" w:sz="4" w:space="0" w:color="auto"/>
            </w:tcBorders>
            <w:shd w:val="clear" w:color="auto" w:fill="auto"/>
            <w:vAlign w:val="center"/>
          </w:tcPr>
          <w:p w14:paraId="71E83DA3" w14:textId="573AD068" w:rsidR="00A3210E" w:rsidRPr="00A34365" w:rsidRDefault="001903AD" w:rsidP="00C22502">
            <w:pPr>
              <w:ind w:right="13"/>
              <w:jc w:val="center"/>
              <w:rPr>
                <w:sz w:val="20"/>
                <w:szCs w:val="20"/>
              </w:rPr>
            </w:pPr>
            <w:r>
              <w:rPr>
                <w:sz w:val="20"/>
                <w:szCs w:val="20"/>
              </w:rPr>
              <w:t>74,16</w:t>
            </w:r>
          </w:p>
        </w:tc>
        <w:tc>
          <w:tcPr>
            <w:tcW w:w="1067" w:type="dxa"/>
            <w:tcBorders>
              <w:top w:val="single" w:sz="4" w:space="0" w:color="auto"/>
              <w:left w:val="nil"/>
              <w:bottom w:val="single" w:sz="4" w:space="0" w:color="auto"/>
              <w:right w:val="single" w:sz="4" w:space="0" w:color="auto"/>
            </w:tcBorders>
            <w:shd w:val="clear" w:color="auto" w:fill="auto"/>
            <w:vAlign w:val="center"/>
          </w:tcPr>
          <w:p w14:paraId="7591827C" w14:textId="1B34FED1" w:rsidR="00A3210E" w:rsidRPr="00A34365" w:rsidRDefault="001903AD" w:rsidP="00C22502">
            <w:pPr>
              <w:ind w:right="13"/>
              <w:jc w:val="center"/>
              <w:rPr>
                <w:sz w:val="20"/>
                <w:szCs w:val="20"/>
              </w:rPr>
            </w:pPr>
            <w:r>
              <w:rPr>
                <w:sz w:val="20"/>
                <w:szCs w:val="20"/>
              </w:rPr>
              <w:t>2491,72</w:t>
            </w:r>
          </w:p>
        </w:tc>
        <w:tc>
          <w:tcPr>
            <w:tcW w:w="1300" w:type="dxa"/>
            <w:tcBorders>
              <w:top w:val="single" w:sz="4" w:space="0" w:color="auto"/>
              <w:left w:val="nil"/>
              <w:bottom w:val="single" w:sz="4" w:space="0" w:color="auto"/>
              <w:right w:val="single" w:sz="4" w:space="0" w:color="auto"/>
            </w:tcBorders>
            <w:shd w:val="clear" w:color="auto" w:fill="auto"/>
            <w:vAlign w:val="center"/>
          </w:tcPr>
          <w:p w14:paraId="6A47BB04" w14:textId="074C9252" w:rsidR="00A3210E" w:rsidRPr="00A34365" w:rsidRDefault="001903AD" w:rsidP="00C22502">
            <w:pPr>
              <w:ind w:right="13"/>
              <w:jc w:val="center"/>
              <w:rPr>
                <w:sz w:val="20"/>
                <w:szCs w:val="20"/>
              </w:rPr>
            </w:pPr>
            <w:r>
              <w:rPr>
                <w:sz w:val="20"/>
                <w:szCs w:val="20"/>
              </w:rPr>
              <w:t>657,95</w:t>
            </w:r>
          </w:p>
        </w:tc>
        <w:tc>
          <w:tcPr>
            <w:tcW w:w="1740" w:type="dxa"/>
            <w:tcBorders>
              <w:top w:val="single" w:sz="4" w:space="0" w:color="auto"/>
              <w:left w:val="nil"/>
              <w:bottom w:val="single" w:sz="4" w:space="0" w:color="auto"/>
              <w:right w:val="single" w:sz="4" w:space="0" w:color="auto"/>
            </w:tcBorders>
            <w:shd w:val="clear" w:color="auto" w:fill="auto"/>
            <w:vAlign w:val="center"/>
          </w:tcPr>
          <w:p w14:paraId="5CDE7EEA" w14:textId="32D0A1B0" w:rsidR="00A3210E" w:rsidRPr="00A34365" w:rsidRDefault="001903AD" w:rsidP="00C22502">
            <w:pPr>
              <w:ind w:right="13"/>
              <w:jc w:val="center"/>
              <w:rPr>
                <w:sz w:val="20"/>
                <w:szCs w:val="20"/>
              </w:rPr>
            </w:pPr>
            <w:r>
              <w:rPr>
                <w:sz w:val="20"/>
                <w:szCs w:val="20"/>
              </w:rPr>
              <w:t>1833,77</w:t>
            </w:r>
          </w:p>
        </w:tc>
        <w:tc>
          <w:tcPr>
            <w:tcW w:w="1350" w:type="dxa"/>
            <w:tcBorders>
              <w:top w:val="single" w:sz="4" w:space="0" w:color="auto"/>
              <w:left w:val="nil"/>
              <w:bottom w:val="single" w:sz="4" w:space="0" w:color="auto"/>
              <w:right w:val="single" w:sz="4" w:space="0" w:color="auto"/>
            </w:tcBorders>
            <w:vAlign w:val="center"/>
          </w:tcPr>
          <w:p w14:paraId="415A0856" w14:textId="71BA6A72" w:rsidR="00A3210E" w:rsidRDefault="00410261" w:rsidP="00C22502">
            <w:pPr>
              <w:ind w:right="13"/>
              <w:jc w:val="center"/>
              <w:rPr>
                <w:sz w:val="20"/>
                <w:szCs w:val="20"/>
              </w:rPr>
            </w:pPr>
            <w:r>
              <w:rPr>
                <w:sz w:val="20"/>
                <w:szCs w:val="20"/>
              </w:rPr>
              <w:t>1198,73</w:t>
            </w:r>
          </w:p>
        </w:tc>
        <w:tc>
          <w:tcPr>
            <w:tcW w:w="1343" w:type="dxa"/>
            <w:tcBorders>
              <w:top w:val="single" w:sz="4" w:space="0" w:color="auto"/>
              <w:left w:val="nil"/>
              <w:bottom w:val="single" w:sz="4" w:space="0" w:color="auto"/>
              <w:right w:val="single" w:sz="4" w:space="0" w:color="auto"/>
            </w:tcBorders>
            <w:vAlign w:val="center"/>
          </w:tcPr>
          <w:p w14:paraId="5E5CF3CF" w14:textId="7637A3AE" w:rsidR="00A3210E" w:rsidRDefault="00410261" w:rsidP="00C22502">
            <w:pPr>
              <w:ind w:right="13"/>
              <w:jc w:val="center"/>
              <w:rPr>
                <w:sz w:val="20"/>
                <w:szCs w:val="20"/>
              </w:rPr>
            </w:pPr>
            <w:r>
              <w:rPr>
                <w:sz w:val="20"/>
                <w:szCs w:val="20"/>
              </w:rPr>
              <w:t>748,17</w:t>
            </w:r>
          </w:p>
        </w:tc>
        <w:tc>
          <w:tcPr>
            <w:tcW w:w="1342" w:type="dxa"/>
            <w:tcBorders>
              <w:top w:val="single" w:sz="4" w:space="0" w:color="auto"/>
              <w:left w:val="nil"/>
              <w:bottom w:val="single" w:sz="4" w:space="0" w:color="auto"/>
              <w:right w:val="single" w:sz="4" w:space="0" w:color="auto"/>
            </w:tcBorders>
            <w:vAlign w:val="center"/>
          </w:tcPr>
          <w:p w14:paraId="4699F672" w14:textId="0B8CC891" w:rsidR="00A3210E" w:rsidRDefault="00410261" w:rsidP="00C22502">
            <w:pPr>
              <w:ind w:right="13"/>
              <w:jc w:val="center"/>
              <w:rPr>
                <w:sz w:val="20"/>
                <w:szCs w:val="20"/>
              </w:rPr>
            </w:pPr>
            <w:r>
              <w:rPr>
                <w:sz w:val="20"/>
                <w:szCs w:val="20"/>
              </w:rPr>
              <w:t>113,13</w:t>
            </w:r>
          </w:p>
        </w:tc>
      </w:tr>
      <w:bookmarkEnd w:id="38"/>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9" w:name="_Toc7451899"/>
      <w:bookmarkStart w:id="40" w:name="_Toc62629099"/>
      <w:bookmarkStart w:id="41" w:name="_Toc71120091"/>
      <w:bookmarkEnd w:id="28"/>
      <w:bookmarkEnd w:id="37"/>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bookmarkEnd w:id="40"/>
      <w:bookmarkEnd w:id="41"/>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2" w:name="_Toc62629100"/>
      <w:bookmarkStart w:id="43" w:name="_Toc71120092"/>
      <w:r w:rsidRPr="0047370D">
        <w:t>1.2.</w:t>
      </w:r>
      <w:r>
        <w:t>6</w:t>
      </w:r>
      <w:r w:rsidRPr="0047370D">
        <w:t>.</w:t>
      </w:r>
      <w:r w:rsidRPr="0047370D">
        <w:tab/>
        <w:t>Способы учета тепла, отпущенного в тепловые сети</w:t>
      </w:r>
      <w:bookmarkEnd w:id="42"/>
      <w:bookmarkEnd w:id="43"/>
    </w:p>
    <w:p w14:paraId="1D53727E" w14:textId="0EFF1AE9" w:rsidR="002B1CED" w:rsidRDefault="002B1CED" w:rsidP="00C22502">
      <w:pPr>
        <w:widowControl w:val="0"/>
        <w:spacing w:line="360" w:lineRule="auto"/>
        <w:ind w:right="13" w:firstLine="567"/>
        <w:jc w:val="both"/>
        <w:rPr>
          <w:sz w:val="26"/>
          <w:szCs w:val="26"/>
        </w:rPr>
      </w:pPr>
      <w:r>
        <w:rPr>
          <w:sz w:val="26"/>
          <w:szCs w:val="26"/>
        </w:rPr>
        <w:t>Данные по оснащению котельн</w:t>
      </w:r>
      <w:r w:rsidR="00706D5D">
        <w:rPr>
          <w:sz w:val="26"/>
          <w:szCs w:val="26"/>
        </w:rPr>
        <w:t>ой</w:t>
      </w:r>
      <w:r>
        <w:rPr>
          <w:sz w:val="26"/>
          <w:szCs w:val="26"/>
        </w:rPr>
        <w:t xml:space="preserve">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4" w:name="_Toc62629101"/>
      <w:bookmarkStart w:id="45"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4"/>
      <w:bookmarkEnd w:id="45"/>
    </w:p>
    <w:p w14:paraId="1C902AF4" w14:textId="79DBF82E" w:rsidR="006824C8" w:rsidRPr="00CF2651" w:rsidRDefault="006824C8" w:rsidP="00C22502">
      <w:pPr>
        <w:widowControl w:val="0"/>
        <w:spacing w:line="360" w:lineRule="auto"/>
        <w:ind w:right="13" w:firstLine="567"/>
        <w:jc w:val="both"/>
        <w:rPr>
          <w:sz w:val="26"/>
          <w:szCs w:val="26"/>
        </w:rPr>
      </w:pPr>
      <w:r>
        <w:rPr>
          <w:sz w:val="26"/>
          <w:szCs w:val="26"/>
        </w:rPr>
        <w:t>Отказы на котельн</w:t>
      </w:r>
      <w:r w:rsidR="00706D5D">
        <w:rPr>
          <w:sz w:val="26"/>
          <w:szCs w:val="26"/>
        </w:rPr>
        <w:t>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6" w:name="_Toc7451904"/>
      <w:bookmarkStart w:id="47" w:name="_Toc62629102"/>
      <w:bookmarkStart w:id="48" w:name="_Toc71120094"/>
      <w:r>
        <w:t xml:space="preserve">1.2.8. </w:t>
      </w:r>
      <w:r w:rsidRPr="002108F2">
        <w:t>Предписания надзорных органов по запрещению дальнейшей эксплуатации источников тепловой энергии</w:t>
      </w:r>
      <w:bookmarkEnd w:id="46"/>
      <w:bookmarkEnd w:id="47"/>
      <w:bookmarkEnd w:id="48"/>
    </w:p>
    <w:p w14:paraId="5E7B6A33" w14:textId="359E9870"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28288F">
        <w:rPr>
          <w:sz w:val="26"/>
          <w:szCs w:val="26"/>
        </w:rPr>
        <w:t>Ыб</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9" w:name="_Toc7451905"/>
      <w:bookmarkStart w:id="50" w:name="_Toc62629103"/>
      <w:bookmarkStart w:id="51"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9"/>
      <w:bookmarkEnd w:id="50"/>
      <w:bookmarkEnd w:id="51"/>
    </w:p>
    <w:p w14:paraId="60CA4C67" w14:textId="7101F1FB"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28288F">
        <w:rPr>
          <w:sz w:val="26"/>
          <w:szCs w:val="26"/>
        </w:rPr>
        <w:t>Ыб</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2" w:name="_Toc62629104"/>
      <w:bookmarkStart w:id="53" w:name="_Toc71120096"/>
      <w:r w:rsidRPr="002B1CED">
        <w:t>1.3. Тепловые сети, сооружения на них</w:t>
      </w:r>
      <w:bookmarkEnd w:id="52"/>
      <w:bookmarkEnd w:id="53"/>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4" w:name="_Toc62629105"/>
      <w:bookmarkStart w:id="55" w:name="_Toc71120097"/>
      <w:bookmarkStart w:id="56"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4"/>
      <w:bookmarkEnd w:id="55"/>
    </w:p>
    <w:bookmarkEnd w:id="56"/>
    <w:p w14:paraId="5E6C6C48" w14:textId="09CB5CC3"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w:t>
      </w:r>
      <w:r w:rsidR="0028288F">
        <w:rPr>
          <w:sz w:val="26"/>
          <w:szCs w:val="26"/>
        </w:rPr>
        <w:t>Ыб</w:t>
      </w:r>
      <w:r w:rsidRPr="006824C8">
        <w:rPr>
          <w:sz w:val="26"/>
          <w:szCs w:val="26"/>
        </w:rPr>
        <w:t xml:space="preserve"> осуществляется от Котельн</w:t>
      </w:r>
      <w:r w:rsidR="00706D5D">
        <w:rPr>
          <w:sz w:val="26"/>
          <w:szCs w:val="26"/>
        </w:rPr>
        <w:t>ой</w:t>
      </w:r>
      <w:r w:rsidRPr="006824C8">
        <w:rPr>
          <w:sz w:val="26"/>
          <w:szCs w:val="26"/>
        </w:rPr>
        <w:t xml:space="preserve"> </w:t>
      </w:r>
      <w:r w:rsidR="001447A0">
        <w:rPr>
          <w:sz w:val="26"/>
          <w:szCs w:val="26"/>
        </w:rPr>
        <w:t>«</w:t>
      </w:r>
      <w:r w:rsidR="0028288F">
        <w:rPr>
          <w:sz w:val="26"/>
          <w:szCs w:val="26"/>
        </w:rPr>
        <w:t>Ыб</w:t>
      </w:r>
      <w:r w:rsidRPr="006824C8">
        <w:rPr>
          <w:sz w:val="26"/>
          <w:szCs w:val="26"/>
        </w:rPr>
        <w:t xml:space="preserve">». </w:t>
      </w:r>
      <w:r w:rsidR="00873460" w:rsidRPr="00873460">
        <w:rPr>
          <w:sz w:val="26"/>
          <w:szCs w:val="26"/>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минеральной ваты и рубероида. Суммарная протяженность тепловых сетей составляет </w:t>
      </w:r>
      <w:r w:rsidR="00A24819">
        <w:rPr>
          <w:sz w:val="26"/>
          <w:szCs w:val="26"/>
        </w:rPr>
        <w:t xml:space="preserve"> 4,3404 </w:t>
      </w:r>
      <w:r w:rsidR="00873460" w:rsidRPr="00873460">
        <w:rPr>
          <w:sz w:val="26"/>
          <w:szCs w:val="26"/>
        </w:rPr>
        <w:t>км</w:t>
      </w:r>
      <w:r w:rsidRPr="006824C8">
        <w:rPr>
          <w:sz w:val="26"/>
          <w:szCs w:val="26"/>
        </w:rPr>
        <w:t>.</w:t>
      </w:r>
    </w:p>
    <w:p w14:paraId="00830191" w14:textId="77777777" w:rsidR="002B1CED" w:rsidRPr="0047370D" w:rsidRDefault="002B1CED" w:rsidP="00C22502">
      <w:pPr>
        <w:pStyle w:val="21"/>
        <w:ind w:right="13"/>
        <w:jc w:val="both"/>
      </w:pPr>
      <w:bookmarkStart w:id="57" w:name="_Toc62629106"/>
      <w:bookmarkStart w:id="58" w:name="_Toc71120098"/>
      <w:bookmarkStart w:id="59"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7"/>
      <w:bookmarkEnd w:id="58"/>
    </w:p>
    <w:p w14:paraId="3CDFD15F" w14:textId="3D79B7E7"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28288F">
        <w:rPr>
          <w:sz w:val="26"/>
          <w:szCs w:val="26"/>
        </w:rPr>
        <w:t>Ыб</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60" w:name="_Toc62629107"/>
      <w:bookmarkStart w:id="61" w:name="_Toc71120099"/>
      <w:bookmarkStart w:id="62" w:name="_Hlk34485086"/>
      <w:bookmarkEnd w:id="59"/>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0"/>
      <w:bookmarkEnd w:id="61"/>
    </w:p>
    <w:bookmarkEnd w:id="62"/>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3B142C75" w14:textId="14BDD630" w:rsidR="006824C8" w:rsidRDefault="002B1CED" w:rsidP="00873460">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28288F">
        <w:rPr>
          <w:sz w:val="26"/>
          <w:szCs w:val="26"/>
        </w:rPr>
        <w:t>Ыб</w:t>
      </w:r>
      <w:r>
        <w:rPr>
          <w:sz w:val="26"/>
          <w:szCs w:val="26"/>
        </w:rPr>
        <w:t>»</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3" w:name="_Hlk34485464"/>
    </w:p>
    <w:p w14:paraId="6D4A9620" w14:textId="01C2405D"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28288F">
        <w:rPr>
          <w:sz w:val="26"/>
          <w:szCs w:val="26"/>
        </w:rPr>
        <w:t>Ыб</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0756" w:type="dxa"/>
        <w:tblLook w:val="04A0" w:firstRow="1" w:lastRow="0" w:firstColumn="1" w:lastColumn="0" w:noHBand="0" w:noVBand="1"/>
      </w:tblPr>
      <w:tblGrid>
        <w:gridCol w:w="1838"/>
        <w:gridCol w:w="1418"/>
        <w:gridCol w:w="1275"/>
        <w:gridCol w:w="1276"/>
        <w:gridCol w:w="1843"/>
        <w:gridCol w:w="1188"/>
        <w:gridCol w:w="1222"/>
        <w:gridCol w:w="1417"/>
        <w:gridCol w:w="1276"/>
        <w:gridCol w:w="1276"/>
        <w:gridCol w:w="1530"/>
        <w:gridCol w:w="2297"/>
        <w:gridCol w:w="1434"/>
        <w:gridCol w:w="1466"/>
      </w:tblGrid>
      <w:tr w:rsidR="00A24819" w:rsidRPr="00612192" w14:paraId="7270C251" w14:textId="77777777" w:rsidTr="004A3CC6">
        <w:trPr>
          <w:trHeight w:val="750"/>
          <w:tblHeader/>
        </w:trPr>
        <w:tc>
          <w:tcPr>
            <w:tcW w:w="1838"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B92B013" w14:textId="77777777" w:rsidR="00A24819" w:rsidRPr="00612192" w:rsidRDefault="00A24819" w:rsidP="004A3CC6">
            <w:pPr>
              <w:jc w:val="center"/>
              <w:rPr>
                <w:color w:val="000000"/>
                <w:sz w:val="20"/>
                <w:szCs w:val="20"/>
              </w:rPr>
            </w:pPr>
            <w:r w:rsidRPr="00612192">
              <w:rPr>
                <w:color w:val="000000"/>
                <w:sz w:val="20"/>
                <w:szCs w:val="20"/>
              </w:rPr>
              <w:t>Наименование участка</w:t>
            </w:r>
          </w:p>
        </w:tc>
        <w:tc>
          <w:tcPr>
            <w:tcW w:w="1418"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5799E2B" w14:textId="77777777" w:rsidR="00A24819" w:rsidRPr="00612192" w:rsidRDefault="00A24819" w:rsidP="004A3CC6">
            <w:pPr>
              <w:jc w:val="center"/>
              <w:rPr>
                <w:color w:val="000000"/>
                <w:sz w:val="20"/>
                <w:szCs w:val="20"/>
              </w:rPr>
            </w:pPr>
            <w:r w:rsidRPr="00612192">
              <w:rPr>
                <w:color w:val="000000"/>
                <w:sz w:val="20"/>
                <w:szCs w:val="20"/>
              </w:rPr>
              <w:t xml:space="preserve">Назначение участка трубопровода </w:t>
            </w:r>
            <w:r w:rsidRPr="00612192">
              <w:rPr>
                <w:color w:val="000000"/>
                <w:sz w:val="20"/>
                <w:szCs w:val="20"/>
              </w:rPr>
              <w:br/>
              <w:t>(выбрать из списка)</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5B5CC96" w14:textId="77777777" w:rsidR="00A24819" w:rsidRPr="00612192" w:rsidRDefault="00A24819" w:rsidP="004A3CC6">
            <w:pPr>
              <w:jc w:val="center"/>
              <w:rPr>
                <w:color w:val="000000"/>
                <w:sz w:val="20"/>
                <w:szCs w:val="20"/>
              </w:rPr>
            </w:pPr>
            <w:r w:rsidRPr="00612192">
              <w:rPr>
                <w:color w:val="000000"/>
                <w:sz w:val="20"/>
                <w:szCs w:val="20"/>
              </w:rPr>
              <w:t>Наружный диаметр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A765EBA" w14:textId="77777777" w:rsidR="00A24819" w:rsidRPr="00612192" w:rsidRDefault="00A24819" w:rsidP="004A3CC6">
            <w:pPr>
              <w:jc w:val="center"/>
              <w:rPr>
                <w:color w:val="000000"/>
                <w:sz w:val="20"/>
                <w:szCs w:val="20"/>
              </w:rPr>
            </w:pPr>
            <w:r w:rsidRPr="00612192">
              <w:rPr>
                <w:color w:val="000000"/>
                <w:sz w:val="20"/>
                <w:szCs w:val="20"/>
              </w:rPr>
              <w:t>Условный диаметр</w:t>
            </w:r>
            <w:r w:rsidRPr="00612192">
              <w:rPr>
                <w:color w:val="000000"/>
                <w:sz w:val="20"/>
                <w:szCs w:val="20"/>
              </w:rPr>
              <w:br/>
              <w:t>D</w:t>
            </w:r>
            <w:r w:rsidRPr="00612192">
              <w:rPr>
                <w:color w:val="000000"/>
                <w:sz w:val="20"/>
                <w:szCs w:val="20"/>
                <w:vertAlign w:val="subscript"/>
              </w:rPr>
              <w:t>у</w:t>
            </w:r>
          </w:p>
        </w:tc>
        <w:tc>
          <w:tcPr>
            <w:tcW w:w="184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A1CBCF1" w14:textId="77777777" w:rsidR="00A24819" w:rsidRPr="00612192" w:rsidRDefault="00A24819" w:rsidP="004A3CC6">
            <w:pPr>
              <w:jc w:val="center"/>
              <w:rPr>
                <w:color w:val="000000"/>
                <w:sz w:val="20"/>
                <w:szCs w:val="20"/>
              </w:rPr>
            </w:pPr>
            <w:r w:rsidRPr="00612192">
              <w:rPr>
                <w:color w:val="000000"/>
                <w:sz w:val="20"/>
                <w:szCs w:val="20"/>
              </w:rPr>
              <w:t xml:space="preserve">Год проектирования теплопроводов </w:t>
            </w:r>
          </w:p>
        </w:tc>
        <w:tc>
          <w:tcPr>
            <w:tcW w:w="2410" w:type="dxa"/>
            <w:gridSpan w:val="2"/>
            <w:vMerge w:val="restar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B894C4E" w14:textId="77777777" w:rsidR="00A24819" w:rsidRPr="00612192" w:rsidRDefault="00A24819" w:rsidP="004A3CC6">
            <w:pPr>
              <w:jc w:val="center"/>
              <w:rPr>
                <w:bCs/>
                <w:color w:val="000000"/>
                <w:sz w:val="20"/>
                <w:szCs w:val="20"/>
              </w:rPr>
            </w:pPr>
            <w:r w:rsidRPr="00612192">
              <w:rPr>
                <w:bCs/>
                <w:color w:val="000000"/>
                <w:sz w:val="20"/>
                <w:szCs w:val="20"/>
              </w:rPr>
              <w:t>Длина трубопроводов</w:t>
            </w:r>
          </w:p>
        </w:tc>
        <w:tc>
          <w:tcPr>
            <w:tcW w:w="5499"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6D41359C" w14:textId="77777777" w:rsidR="00A24819" w:rsidRPr="00612192" w:rsidRDefault="00A24819" w:rsidP="004A3CC6">
            <w:pPr>
              <w:jc w:val="center"/>
              <w:rPr>
                <w:bCs/>
                <w:color w:val="000000"/>
                <w:sz w:val="20"/>
                <w:szCs w:val="20"/>
              </w:rPr>
            </w:pPr>
            <w:r w:rsidRPr="00612192">
              <w:rPr>
                <w:bCs/>
                <w:color w:val="000000"/>
                <w:sz w:val="20"/>
                <w:szCs w:val="20"/>
              </w:rPr>
              <w:t>Длина по типам прокладки трубопроводов</w:t>
            </w:r>
          </w:p>
        </w:tc>
        <w:tc>
          <w:tcPr>
            <w:tcW w:w="2297"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9B28360" w14:textId="77777777" w:rsidR="00A24819" w:rsidRPr="00612192" w:rsidRDefault="00A24819" w:rsidP="004A3CC6">
            <w:pPr>
              <w:jc w:val="center"/>
              <w:rPr>
                <w:bCs/>
                <w:color w:val="000000"/>
                <w:sz w:val="20"/>
                <w:szCs w:val="20"/>
              </w:rPr>
            </w:pPr>
            <w:r w:rsidRPr="00612192">
              <w:rPr>
                <w:bCs/>
                <w:color w:val="000000"/>
                <w:sz w:val="20"/>
                <w:szCs w:val="20"/>
              </w:rPr>
              <w:t>Температурный график</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66F4AF" w14:textId="77777777" w:rsidR="00A24819" w:rsidRPr="00612192" w:rsidRDefault="00A24819" w:rsidP="004A3CC6">
            <w:pPr>
              <w:jc w:val="center"/>
              <w:rPr>
                <w:color w:val="000000"/>
                <w:sz w:val="20"/>
                <w:szCs w:val="20"/>
              </w:rPr>
            </w:pPr>
            <w:r w:rsidRPr="00612192">
              <w:rPr>
                <w:color w:val="000000"/>
                <w:sz w:val="20"/>
                <w:szCs w:val="20"/>
              </w:rPr>
              <w:t>Материальная характеристи-</w:t>
            </w:r>
            <w:r w:rsidRPr="00612192">
              <w:rPr>
                <w:color w:val="000000"/>
                <w:sz w:val="20"/>
                <w:szCs w:val="20"/>
              </w:rPr>
              <w:br/>
              <w:t>ка</w:t>
            </w:r>
          </w:p>
        </w:tc>
        <w:tc>
          <w:tcPr>
            <w:tcW w:w="1466"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8C5AC54" w14:textId="77777777" w:rsidR="00A24819" w:rsidRPr="00612192" w:rsidRDefault="00A24819" w:rsidP="004A3CC6">
            <w:pPr>
              <w:jc w:val="center"/>
              <w:rPr>
                <w:color w:val="000000"/>
                <w:sz w:val="20"/>
                <w:szCs w:val="20"/>
              </w:rPr>
            </w:pPr>
            <w:r w:rsidRPr="00612192">
              <w:rPr>
                <w:color w:val="000000"/>
                <w:sz w:val="20"/>
                <w:szCs w:val="20"/>
              </w:rPr>
              <w:t>Материал изоляции</w:t>
            </w:r>
          </w:p>
        </w:tc>
      </w:tr>
      <w:tr w:rsidR="00A24819" w:rsidRPr="00612192" w14:paraId="30854CF1" w14:textId="77777777" w:rsidTr="004A3CC6">
        <w:trPr>
          <w:trHeight w:val="300"/>
          <w:tblHeader/>
        </w:trPr>
        <w:tc>
          <w:tcPr>
            <w:tcW w:w="183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ADB9948" w14:textId="77777777" w:rsidR="00A24819" w:rsidRPr="00612192" w:rsidRDefault="00A24819" w:rsidP="004A3CC6">
            <w:pPr>
              <w:rPr>
                <w:color w:val="000000"/>
                <w:sz w:val="20"/>
                <w:szCs w:val="20"/>
              </w:rPr>
            </w:pPr>
          </w:p>
        </w:tc>
        <w:tc>
          <w:tcPr>
            <w:tcW w:w="141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59442BD" w14:textId="77777777" w:rsidR="00A24819" w:rsidRPr="00612192" w:rsidRDefault="00A24819" w:rsidP="004A3CC6">
            <w:pPr>
              <w:rPr>
                <w:color w:val="000000"/>
                <w:sz w:val="20"/>
                <w:szCs w:val="20"/>
              </w:rPr>
            </w:pPr>
          </w:p>
        </w:tc>
        <w:tc>
          <w:tcPr>
            <w:tcW w:w="127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3D10F93" w14:textId="77777777" w:rsidR="00A24819" w:rsidRPr="00612192" w:rsidRDefault="00A24819" w:rsidP="004A3CC6">
            <w:pPr>
              <w:rPr>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64F35BF" w14:textId="77777777" w:rsidR="00A24819" w:rsidRPr="00612192" w:rsidRDefault="00A24819" w:rsidP="004A3CC6">
            <w:pPr>
              <w:rPr>
                <w:color w:val="000000"/>
                <w:sz w:val="20"/>
                <w:szCs w:val="20"/>
              </w:rPr>
            </w:pP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7CDB4D5" w14:textId="77777777" w:rsidR="00A24819" w:rsidRPr="00612192" w:rsidRDefault="00A24819" w:rsidP="004A3CC6">
            <w:pPr>
              <w:rPr>
                <w:color w:val="000000"/>
                <w:sz w:val="20"/>
                <w:szCs w:val="20"/>
              </w:rPr>
            </w:pPr>
          </w:p>
        </w:tc>
        <w:tc>
          <w:tcPr>
            <w:tcW w:w="2410" w:type="dxa"/>
            <w:gridSpan w:val="2"/>
            <w:vMerge/>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399F1E0E" w14:textId="77777777" w:rsidR="00A24819" w:rsidRPr="00612192" w:rsidRDefault="00A24819" w:rsidP="004A3CC6">
            <w:pPr>
              <w:rPr>
                <w:bCs/>
                <w:color w:val="000000"/>
                <w:sz w:val="20"/>
                <w:szCs w:val="20"/>
              </w:rPr>
            </w:pPr>
          </w:p>
        </w:tc>
        <w:tc>
          <w:tcPr>
            <w:tcW w:w="5499"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2850CE49" w14:textId="77777777" w:rsidR="00A24819" w:rsidRPr="00612192" w:rsidRDefault="00A24819" w:rsidP="004A3CC6">
            <w:pPr>
              <w:jc w:val="center"/>
              <w:rPr>
                <w:color w:val="000000"/>
                <w:sz w:val="20"/>
                <w:szCs w:val="20"/>
              </w:rPr>
            </w:pPr>
            <w:r w:rsidRPr="00612192">
              <w:rPr>
                <w:color w:val="000000"/>
                <w:sz w:val="20"/>
                <w:szCs w:val="20"/>
              </w:rPr>
              <w:t>м</w:t>
            </w:r>
          </w:p>
        </w:tc>
        <w:tc>
          <w:tcPr>
            <w:tcW w:w="22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F06A022" w14:textId="77777777" w:rsidR="00A24819" w:rsidRPr="00612192" w:rsidRDefault="00A24819" w:rsidP="004A3CC6">
            <w:pPr>
              <w:rPr>
                <w:bCs/>
                <w:color w:val="000000"/>
                <w:sz w:val="20"/>
                <w:szCs w:val="20"/>
              </w:rPr>
            </w:pPr>
          </w:p>
        </w:tc>
        <w:tc>
          <w:tcPr>
            <w:tcW w:w="14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3A1B7A" w14:textId="77777777" w:rsidR="00A24819" w:rsidRPr="00612192" w:rsidRDefault="00A24819" w:rsidP="004A3CC6">
            <w:pPr>
              <w:rPr>
                <w:color w:val="000000"/>
                <w:sz w:val="20"/>
                <w:szCs w:val="20"/>
              </w:rPr>
            </w:pPr>
          </w:p>
        </w:tc>
        <w:tc>
          <w:tcPr>
            <w:tcW w:w="146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C3D236F" w14:textId="77777777" w:rsidR="00A24819" w:rsidRPr="00612192" w:rsidRDefault="00A24819" w:rsidP="004A3CC6">
            <w:pPr>
              <w:rPr>
                <w:color w:val="000000"/>
                <w:sz w:val="20"/>
                <w:szCs w:val="20"/>
              </w:rPr>
            </w:pPr>
          </w:p>
        </w:tc>
      </w:tr>
      <w:tr w:rsidR="00A24819" w:rsidRPr="00612192" w14:paraId="236CA847" w14:textId="77777777" w:rsidTr="004A3CC6">
        <w:trPr>
          <w:trHeight w:val="615"/>
          <w:tblHeader/>
        </w:trPr>
        <w:tc>
          <w:tcPr>
            <w:tcW w:w="183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4E57772" w14:textId="77777777" w:rsidR="00A24819" w:rsidRPr="00612192" w:rsidRDefault="00A24819" w:rsidP="004A3CC6">
            <w:pPr>
              <w:rPr>
                <w:color w:val="000000"/>
                <w:sz w:val="20"/>
                <w:szCs w:val="20"/>
              </w:rPr>
            </w:pPr>
          </w:p>
        </w:tc>
        <w:tc>
          <w:tcPr>
            <w:tcW w:w="141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224053C" w14:textId="77777777" w:rsidR="00A24819" w:rsidRPr="00612192" w:rsidRDefault="00A24819" w:rsidP="004A3CC6">
            <w:pPr>
              <w:rPr>
                <w:color w:val="000000"/>
                <w:sz w:val="20"/>
                <w:szCs w:val="20"/>
              </w:rPr>
            </w:pPr>
          </w:p>
        </w:tc>
        <w:tc>
          <w:tcPr>
            <w:tcW w:w="127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AE9D12B" w14:textId="77777777" w:rsidR="00A24819" w:rsidRPr="00612192" w:rsidRDefault="00A24819" w:rsidP="004A3CC6">
            <w:pPr>
              <w:rPr>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70A60EC" w14:textId="77777777" w:rsidR="00A24819" w:rsidRPr="00612192" w:rsidRDefault="00A24819" w:rsidP="004A3CC6">
            <w:pPr>
              <w:rPr>
                <w:color w:val="000000"/>
                <w:sz w:val="20"/>
                <w:szCs w:val="20"/>
              </w:rPr>
            </w:pP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43512C7" w14:textId="77777777" w:rsidR="00A24819" w:rsidRPr="00612192" w:rsidRDefault="00A24819" w:rsidP="004A3CC6">
            <w:pPr>
              <w:rPr>
                <w:color w:val="000000"/>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131E3C5B" w14:textId="77777777" w:rsidR="00A24819" w:rsidRPr="00612192" w:rsidRDefault="00A24819" w:rsidP="004A3CC6">
            <w:pPr>
              <w:jc w:val="center"/>
              <w:rPr>
                <w:color w:val="000000"/>
                <w:sz w:val="20"/>
                <w:szCs w:val="20"/>
              </w:rPr>
            </w:pPr>
            <w:r w:rsidRPr="00612192">
              <w:rPr>
                <w:color w:val="000000"/>
                <w:sz w:val="20"/>
                <w:szCs w:val="20"/>
              </w:rPr>
              <w:t>м</w:t>
            </w:r>
          </w:p>
        </w:tc>
        <w:tc>
          <w:tcPr>
            <w:tcW w:w="2693"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09FE1D4B" w14:textId="77777777" w:rsidR="00A24819" w:rsidRPr="00612192" w:rsidRDefault="00A24819" w:rsidP="004A3CC6">
            <w:pPr>
              <w:jc w:val="center"/>
              <w:rPr>
                <w:bCs/>
                <w:color w:val="000000"/>
                <w:sz w:val="20"/>
                <w:szCs w:val="20"/>
              </w:rPr>
            </w:pPr>
            <w:r w:rsidRPr="00612192">
              <w:rPr>
                <w:bCs/>
                <w:color w:val="000000"/>
                <w:sz w:val="20"/>
                <w:szCs w:val="20"/>
              </w:rPr>
              <w:t>надземная</w:t>
            </w:r>
          </w:p>
        </w:tc>
        <w:tc>
          <w:tcPr>
            <w:tcW w:w="280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74B67C7E" w14:textId="77777777" w:rsidR="00A24819" w:rsidRPr="00612192" w:rsidRDefault="00A24819" w:rsidP="004A3CC6">
            <w:pPr>
              <w:jc w:val="center"/>
              <w:rPr>
                <w:bCs/>
                <w:color w:val="000000"/>
                <w:sz w:val="20"/>
                <w:szCs w:val="20"/>
              </w:rPr>
            </w:pPr>
            <w:r w:rsidRPr="00612192">
              <w:rPr>
                <w:bCs/>
                <w:color w:val="000000"/>
                <w:sz w:val="20"/>
                <w:szCs w:val="20"/>
              </w:rPr>
              <w:t>подземная в каналах</w:t>
            </w:r>
          </w:p>
        </w:tc>
        <w:tc>
          <w:tcPr>
            <w:tcW w:w="22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7D2DB19" w14:textId="77777777" w:rsidR="00A24819" w:rsidRPr="00612192" w:rsidRDefault="00A24819" w:rsidP="004A3CC6">
            <w:pPr>
              <w:rPr>
                <w:bCs/>
                <w:color w:val="000000"/>
                <w:sz w:val="20"/>
                <w:szCs w:val="20"/>
              </w:rPr>
            </w:pPr>
          </w:p>
        </w:tc>
        <w:tc>
          <w:tcPr>
            <w:tcW w:w="14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2C0229" w14:textId="77777777" w:rsidR="00A24819" w:rsidRPr="00612192" w:rsidRDefault="00A24819" w:rsidP="004A3CC6">
            <w:pPr>
              <w:rPr>
                <w:color w:val="000000"/>
                <w:sz w:val="20"/>
                <w:szCs w:val="20"/>
              </w:rPr>
            </w:pPr>
          </w:p>
        </w:tc>
        <w:tc>
          <w:tcPr>
            <w:tcW w:w="146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65B9B97" w14:textId="77777777" w:rsidR="00A24819" w:rsidRPr="00612192" w:rsidRDefault="00A24819" w:rsidP="004A3CC6">
            <w:pPr>
              <w:rPr>
                <w:color w:val="000000"/>
                <w:sz w:val="20"/>
                <w:szCs w:val="20"/>
              </w:rPr>
            </w:pPr>
          </w:p>
        </w:tc>
      </w:tr>
      <w:tr w:rsidR="00A24819" w:rsidRPr="00612192" w14:paraId="2363B918" w14:textId="77777777" w:rsidTr="004A3CC6">
        <w:trPr>
          <w:trHeight w:val="315"/>
          <w:tblHeader/>
        </w:trPr>
        <w:tc>
          <w:tcPr>
            <w:tcW w:w="183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A807D05" w14:textId="77777777" w:rsidR="00A24819" w:rsidRPr="00612192" w:rsidRDefault="00A24819" w:rsidP="004A3CC6">
            <w:pPr>
              <w:rPr>
                <w:color w:val="000000"/>
                <w:sz w:val="20"/>
                <w:szCs w:val="20"/>
              </w:rPr>
            </w:pPr>
          </w:p>
        </w:tc>
        <w:tc>
          <w:tcPr>
            <w:tcW w:w="1418"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E48D865" w14:textId="77777777" w:rsidR="00A24819" w:rsidRPr="00612192" w:rsidRDefault="00A24819" w:rsidP="004A3CC6">
            <w:pPr>
              <w:rPr>
                <w:color w:val="000000"/>
                <w:sz w:val="20"/>
                <w:szCs w:val="20"/>
              </w:rPr>
            </w:pPr>
          </w:p>
        </w:tc>
        <w:tc>
          <w:tcPr>
            <w:tcW w:w="1275" w:type="dxa"/>
            <w:tcBorders>
              <w:top w:val="nil"/>
              <w:left w:val="nil"/>
              <w:bottom w:val="single" w:sz="8" w:space="0" w:color="auto"/>
              <w:right w:val="single" w:sz="4" w:space="0" w:color="auto"/>
            </w:tcBorders>
            <w:shd w:val="clear" w:color="auto" w:fill="F2F2F2" w:themeFill="background1" w:themeFillShade="F2"/>
            <w:noWrap/>
            <w:vAlign w:val="center"/>
            <w:hideMark/>
          </w:tcPr>
          <w:p w14:paraId="5BA281A4" w14:textId="77777777" w:rsidR="00A24819" w:rsidRPr="00612192" w:rsidRDefault="00A24819" w:rsidP="004A3CC6">
            <w:pPr>
              <w:jc w:val="center"/>
              <w:rPr>
                <w:color w:val="000000"/>
                <w:sz w:val="20"/>
                <w:szCs w:val="20"/>
              </w:rPr>
            </w:pPr>
            <w:r w:rsidRPr="00612192">
              <w:rPr>
                <w:color w:val="000000"/>
                <w:sz w:val="20"/>
                <w:szCs w:val="20"/>
              </w:rPr>
              <w:t>мм</w:t>
            </w:r>
          </w:p>
        </w:tc>
        <w:tc>
          <w:tcPr>
            <w:tcW w:w="1276" w:type="dxa"/>
            <w:tcBorders>
              <w:top w:val="nil"/>
              <w:left w:val="nil"/>
              <w:bottom w:val="single" w:sz="8" w:space="0" w:color="auto"/>
              <w:right w:val="single" w:sz="4" w:space="0" w:color="auto"/>
            </w:tcBorders>
            <w:shd w:val="clear" w:color="auto" w:fill="F2F2F2" w:themeFill="background1" w:themeFillShade="F2"/>
            <w:noWrap/>
            <w:vAlign w:val="center"/>
            <w:hideMark/>
          </w:tcPr>
          <w:p w14:paraId="04546073" w14:textId="77777777" w:rsidR="00A24819" w:rsidRPr="00612192" w:rsidRDefault="00A24819" w:rsidP="004A3CC6">
            <w:pPr>
              <w:jc w:val="center"/>
              <w:rPr>
                <w:color w:val="000000"/>
                <w:sz w:val="20"/>
                <w:szCs w:val="20"/>
              </w:rPr>
            </w:pPr>
            <w:r w:rsidRPr="00612192">
              <w:rPr>
                <w:color w:val="000000"/>
                <w:sz w:val="20"/>
                <w:szCs w:val="20"/>
              </w:rPr>
              <w:t>мм</w:t>
            </w:r>
          </w:p>
        </w:tc>
        <w:tc>
          <w:tcPr>
            <w:tcW w:w="184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404D686" w14:textId="77777777" w:rsidR="00A24819" w:rsidRPr="00612192" w:rsidRDefault="00A24819" w:rsidP="004A3CC6">
            <w:pPr>
              <w:rPr>
                <w:color w:val="000000"/>
                <w:sz w:val="20"/>
                <w:szCs w:val="20"/>
              </w:rPr>
            </w:pPr>
          </w:p>
        </w:tc>
        <w:tc>
          <w:tcPr>
            <w:tcW w:w="1188" w:type="dxa"/>
            <w:tcBorders>
              <w:top w:val="nil"/>
              <w:left w:val="nil"/>
              <w:bottom w:val="single" w:sz="8" w:space="0" w:color="auto"/>
              <w:right w:val="single" w:sz="4" w:space="0" w:color="auto"/>
            </w:tcBorders>
            <w:shd w:val="clear" w:color="auto" w:fill="F2F2F2" w:themeFill="background1" w:themeFillShade="F2"/>
            <w:noWrap/>
            <w:vAlign w:val="center"/>
            <w:hideMark/>
          </w:tcPr>
          <w:p w14:paraId="38A695BE" w14:textId="77777777" w:rsidR="00A24819" w:rsidRPr="00612192" w:rsidRDefault="00A24819" w:rsidP="004A3CC6">
            <w:pPr>
              <w:jc w:val="center"/>
              <w:rPr>
                <w:color w:val="000000"/>
                <w:sz w:val="20"/>
                <w:szCs w:val="20"/>
              </w:rPr>
            </w:pPr>
            <w:r w:rsidRPr="00612192">
              <w:rPr>
                <w:color w:val="000000"/>
                <w:sz w:val="20"/>
                <w:szCs w:val="20"/>
              </w:rPr>
              <w:t>подающего</w:t>
            </w:r>
          </w:p>
        </w:tc>
        <w:tc>
          <w:tcPr>
            <w:tcW w:w="1222" w:type="dxa"/>
            <w:tcBorders>
              <w:top w:val="nil"/>
              <w:left w:val="nil"/>
              <w:bottom w:val="single" w:sz="8" w:space="0" w:color="auto"/>
              <w:right w:val="single" w:sz="4" w:space="0" w:color="auto"/>
            </w:tcBorders>
            <w:shd w:val="clear" w:color="auto" w:fill="F2F2F2" w:themeFill="background1" w:themeFillShade="F2"/>
            <w:noWrap/>
            <w:vAlign w:val="center"/>
            <w:hideMark/>
          </w:tcPr>
          <w:p w14:paraId="69CB634D" w14:textId="77777777" w:rsidR="00A24819" w:rsidRPr="00612192" w:rsidRDefault="00A24819" w:rsidP="004A3CC6">
            <w:pPr>
              <w:jc w:val="center"/>
              <w:rPr>
                <w:color w:val="000000"/>
                <w:sz w:val="20"/>
                <w:szCs w:val="20"/>
              </w:rPr>
            </w:pPr>
            <w:r w:rsidRPr="00612192">
              <w:rPr>
                <w:color w:val="000000"/>
                <w:sz w:val="20"/>
                <w:szCs w:val="20"/>
              </w:rPr>
              <w:t>обратного</w:t>
            </w:r>
          </w:p>
        </w:tc>
        <w:tc>
          <w:tcPr>
            <w:tcW w:w="1417" w:type="dxa"/>
            <w:tcBorders>
              <w:top w:val="nil"/>
              <w:left w:val="nil"/>
              <w:bottom w:val="single" w:sz="8" w:space="0" w:color="auto"/>
              <w:right w:val="single" w:sz="4" w:space="0" w:color="auto"/>
            </w:tcBorders>
            <w:shd w:val="clear" w:color="auto" w:fill="F2F2F2" w:themeFill="background1" w:themeFillShade="F2"/>
            <w:noWrap/>
            <w:vAlign w:val="center"/>
            <w:hideMark/>
          </w:tcPr>
          <w:p w14:paraId="3AAD738A" w14:textId="77777777" w:rsidR="00A24819" w:rsidRPr="00612192" w:rsidRDefault="00A24819" w:rsidP="004A3CC6">
            <w:pPr>
              <w:jc w:val="center"/>
              <w:rPr>
                <w:color w:val="000000"/>
                <w:sz w:val="20"/>
                <w:szCs w:val="20"/>
              </w:rPr>
            </w:pPr>
            <w:r w:rsidRPr="00612192">
              <w:rPr>
                <w:color w:val="000000"/>
                <w:sz w:val="20"/>
                <w:szCs w:val="20"/>
              </w:rPr>
              <w:t>подающего</w:t>
            </w:r>
          </w:p>
        </w:tc>
        <w:tc>
          <w:tcPr>
            <w:tcW w:w="1276" w:type="dxa"/>
            <w:tcBorders>
              <w:top w:val="nil"/>
              <w:left w:val="nil"/>
              <w:bottom w:val="single" w:sz="8" w:space="0" w:color="auto"/>
              <w:right w:val="single" w:sz="4" w:space="0" w:color="auto"/>
            </w:tcBorders>
            <w:shd w:val="clear" w:color="auto" w:fill="F2F2F2" w:themeFill="background1" w:themeFillShade="F2"/>
            <w:noWrap/>
            <w:vAlign w:val="center"/>
            <w:hideMark/>
          </w:tcPr>
          <w:p w14:paraId="2B36448F" w14:textId="77777777" w:rsidR="00A24819" w:rsidRPr="00612192" w:rsidRDefault="00A24819" w:rsidP="004A3CC6">
            <w:pPr>
              <w:jc w:val="center"/>
              <w:rPr>
                <w:color w:val="000000"/>
                <w:sz w:val="20"/>
                <w:szCs w:val="20"/>
              </w:rPr>
            </w:pPr>
            <w:r w:rsidRPr="00612192">
              <w:rPr>
                <w:color w:val="000000"/>
                <w:sz w:val="20"/>
                <w:szCs w:val="20"/>
              </w:rPr>
              <w:t>обратного</w:t>
            </w:r>
          </w:p>
        </w:tc>
        <w:tc>
          <w:tcPr>
            <w:tcW w:w="1276" w:type="dxa"/>
            <w:tcBorders>
              <w:top w:val="nil"/>
              <w:left w:val="nil"/>
              <w:bottom w:val="single" w:sz="8" w:space="0" w:color="auto"/>
              <w:right w:val="single" w:sz="4" w:space="0" w:color="auto"/>
            </w:tcBorders>
            <w:shd w:val="clear" w:color="auto" w:fill="F2F2F2" w:themeFill="background1" w:themeFillShade="F2"/>
            <w:noWrap/>
            <w:vAlign w:val="center"/>
            <w:hideMark/>
          </w:tcPr>
          <w:p w14:paraId="5BF0EA1B" w14:textId="77777777" w:rsidR="00A24819" w:rsidRPr="00612192" w:rsidRDefault="00A24819" w:rsidP="004A3CC6">
            <w:pPr>
              <w:jc w:val="center"/>
              <w:rPr>
                <w:color w:val="000000"/>
                <w:sz w:val="20"/>
                <w:szCs w:val="20"/>
              </w:rPr>
            </w:pPr>
            <w:r w:rsidRPr="00612192">
              <w:rPr>
                <w:color w:val="000000"/>
                <w:sz w:val="20"/>
                <w:szCs w:val="20"/>
              </w:rPr>
              <w:t>подающего</w:t>
            </w:r>
          </w:p>
        </w:tc>
        <w:tc>
          <w:tcPr>
            <w:tcW w:w="1530" w:type="dxa"/>
            <w:tcBorders>
              <w:top w:val="nil"/>
              <w:left w:val="nil"/>
              <w:bottom w:val="single" w:sz="8" w:space="0" w:color="auto"/>
              <w:right w:val="single" w:sz="4" w:space="0" w:color="auto"/>
            </w:tcBorders>
            <w:shd w:val="clear" w:color="auto" w:fill="F2F2F2" w:themeFill="background1" w:themeFillShade="F2"/>
            <w:noWrap/>
            <w:vAlign w:val="center"/>
            <w:hideMark/>
          </w:tcPr>
          <w:p w14:paraId="4451E493" w14:textId="77777777" w:rsidR="00A24819" w:rsidRPr="00612192" w:rsidRDefault="00A24819" w:rsidP="004A3CC6">
            <w:pPr>
              <w:jc w:val="center"/>
              <w:rPr>
                <w:color w:val="000000"/>
                <w:sz w:val="20"/>
                <w:szCs w:val="20"/>
              </w:rPr>
            </w:pPr>
            <w:r w:rsidRPr="00612192">
              <w:rPr>
                <w:color w:val="000000"/>
                <w:sz w:val="20"/>
                <w:szCs w:val="20"/>
              </w:rPr>
              <w:t>обратного</w:t>
            </w:r>
          </w:p>
        </w:tc>
        <w:tc>
          <w:tcPr>
            <w:tcW w:w="22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4BAC248" w14:textId="77777777" w:rsidR="00A24819" w:rsidRPr="00612192" w:rsidRDefault="00A24819" w:rsidP="004A3CC6">
            <w:pPr>
              <w:rPr>
                <w:bCs/>
                <w:color w:val="000000"/>
                <w:sz w:val="20"/>
                <w:szCs w:val="20"/>
              </w:rPr>
            </w:pPr>
          </w:p>
        </w:tc>
        <w:tc>
          <w:tcPr>
            <w:tcW w:w="1434" w:type="dxa"/>
            <w:tcBorders>
              <w:top w:val="nil"/>
              <w:left w:val="nil"/>
              <w:bottom w:val="single" w:sz="8" w:space="0" w:color="auto"/>
              <w:right w:val="single" w:sz="4" w:space="0" w:color="auto"/>
            </w:tcBorders>
            <w:shd w:val="clear" w:color="auto" w:fill="F2F2F2" w:themeFill="background1" w:themeFillShade="F2"/>
            <w:noWrap/>
            <w:vAlign w:val="center"/>
            <w:hideMark/>
          </w:tcPr>
          <w:p w14:paraId="5BBC06B1" w14:textId="77777777" w:rsidR="00A24819" w:rsidRPr="00612192" w:rsidRDefault="00A24819" w:rsidP="004A3CC6">
            <w:pPr>
              <w:jc w:val="center"/>
              <w:rPr>
                <w:color w:val="000000"/>
                <w:sz w:val="20"/>
                <w:szCs w:val="20"/>
              </w:rPr>
            </w:pPr>
            <w:r w:rsidRPr="00612192">
              <w:rPr>
                <w:color w:val="000000"/>
                <w:sz w:val="20"/>
                <w:szCs w:val="20"/>
              </w:rPr>
              <w:t>м</w:t>
            </w:r>
            <w:r w:rsidRPr="00612192">
              <w:rPr>
                <w:color w:val="000000"/>
                <w:sz w:val="20"/>
                <w:szCs w:val="20"/>
                <w:vertAlign w:val="superscript"/>
              </w:rPr>
              <w:t>2</w:t>
            </w:r>
          </w:p>
        </w:tc>
        <w:tc>
          <w:tcPr>
            <w:tcW w:w="1466"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7599987" w14:textId="77777777" w:rsidR="00A24819" w:rsidRPr="00612192" w:rsidRDefault="00A24819" w:rsidP="004A3CC6">
            <w:pPr>
              <w:rPr>
                <w:color w:val="000000"/>
                <w:sz w:val="20"/>
                <w:szCs w:val="20"/>
              </w:rPr>
            </w:pPr>
          </w:p>
        </w:tc>
      </w:tr>
      <w:tr w:rsidR="00A24819" w:rsidRPr="00612192" w14:paraId="4274772D" w14:textId="77777777" w:rsidTr="004A3CC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09A85" w14:textId="77777777" w:rsidR="00A24819" w:rsidRPr="00612192" w:rsidRDefault="00A24819" w:rsidP="004A3CC6">
            <w:pPr>
              <w:jc w:val="center"/>
              <w:rPr>
                <w:color w:val="000000"/>
                <w:sz w:val="20"/>
                <w:szCs w:val="20"/>
              </w:rPr>
            </w:pPr>
            <w:r w:rsidRPr="00612192">
              <w:rPr>
                <w:color w:val="000000"/>
                <w:sz w:val="20"/>
                <w:szCs w:val="20"/>
              </w:rPr>
              <w:t>Котельная-ТК1 (сталь)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EF4C120"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A1B62E" w14:textId="77777777" w:rsidR="00A24819" w:rsidRPr="00612192" w:rsidRDefault="00A24819" w:rsidP="004A3CC6">
            <w:pPr>
              <w:jc w:val="center"/>
              <w:rPr>
                <w:color w:val="000000"/>
                <w:sz w:val="20"/>
                <w:szCs w:val="20"/>
              </w:rPr>
            </w:pPr>
            <w:r w:rsidRPr="00612192">
              <w:rPr>
                <w:color w:val="000000"/>
                <w:sz w:val="20"/>
                <w:szCs w:val="20"/>
              </w:rPr>
              <w:t>219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D6B61D" w14:textId="77777777" w:rsidR="00A24819" w:rsidRPr="00612192" w:rsidRDefault="00A24819" w:rsidP="004A3CC6">
            <w:pPr>
              <w:jc w:val="center"/>
              <w:rPr>
                <w:color w:val="000000"/>
                <w:sz w:val="20"/>
                <w:szCs w:val="20"/>
              </w:rPr>
            </w:pPr>
            <w:r w:rsidRPr="00612192">
              <w:rPr>
                <w:color w:val="000000"/>
                <w:sz w:val="20"/>
                <w:szCs w:val="20"/>
              </w:rPr>
              <w:t>200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15413E"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0E749EAD" w14:textId="77777777" w:rsidR="00A24819" w:rsidRPr="00612192" w:rsidRDefault="00A24819" w:rsidP="004A3CC6">
            <w:pPr>
              <w:jc w:val="center"/>
              <w:rPr>
                <w:color w:val="000000"/>
                <w:sz w:val="20"/>
                <w:szCs w:val="20"/>
              </w:rPr>
            </w:pPr>
            <w:r w:rsidRPr="00612192">
              <w:rPr>
                <w:color w:val="000000"/>
                <w:sz w:val="20"/>
                <w:szCs w:val="20"/>
              </w:rPr>
              <w:t>35,00</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2AF7FA56" w14:textId="77777777" w:rsidR="00A24819" w:rsidRPr="00612192" w:rsidRDefault="00A24819" w:rsidP="004A3CC6">
            <w:pPr>
              <w:jc w:val="center"/>
              <w:rPr>
                <w:color w:val="000000"/>
                <w:sz w:val="20"/>
                <w:szCs w:val="20"/>
              </w:rPr>
            </w:pPr>
            <w:r w:rsidRPr="00612192">
              <w:rPr>
                <w:color w:val="000000"/>
                <w:sz w:val="20"/>
                <w:szCs w:val="20"/>
              </w:rPr>
              <w:t>35,00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64B8485" w14:textId="77777777" w:rsidR="00A24819" w:rsidRPr="00612192" w:rsidRDefault="00A24819" w:rsidP="004A3CC6">
            <w:pPr>
              <w:jc w:val="center"/>
              <w:rPr>
                <w:color w:val="000000"/>
                <w:sz w:val="20"/>
                <w:szCs w:val="20"/>
              </w:rPr>
            </w:pPr>
            <w:r w:rsidRPr="00612192">
              <w:rPr>
                <w:color w:val="000000"/>
                <w:sz w:val="20"/>
                <w:szCs w:val="20"/>
              </w:rPr>
              <w:t>35,00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279C8A" w14:textId="77777777" w:rsidR="00A24819" w:rsidRPr="00612192" w:rsidRDefault="00A24819" w:rsidP="004A3CC6">
            <w:pPr>
              <w:jc w:val="center"/>
              <w:rPr>
                <w:color w:val="000000"/>
                <w:sz w:val="20"/>
                <w:szCs w:val="20"/>
              </w:rPr>
            </w:pPr>
            <w:r w:rsidRPr="00612192">
              <w:rPr>
                <w:color w:val="000000"/>
                <w:sz w:val="20"/>
                <w:szCs w:val="20"/>
              </w:rPr>
              <w:t>35,00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AD12C6"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6B6426C"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691EF2E3"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358DD82" w14:textId="77777777" w:rsidR="00A24819" w:rsidRPr="00612192" w:rsidRDefault="00A24819" w:rsidP="004A3CC6">
            <w:pPr>
              <w:jc w:val="center"/>
              <w:rPr>
                <w:color w:val="000000"/>
                <w:sz w:val="20"/>
                <w:szCs w:val="20"/>
              </w:rPr>
            </w:pPr>
            <w:r w:rsidRPr="00612192">
              <w:rPr>
                <w:color w:val="000000"/>
                <w:sz w:val="20"/>
                <w:szCs w:val="20"/>
              </w:rPr>
              <w:t>15,330</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6336A568"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495462A"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90CBE83" w14:textId="77777777" w:rsidR="00A24819" w:rsidRPr="00612192" w:rsidRDefault="00A24819" w:rsidP="004A3CC6">
            <w:pPr>
              <w:jc w:val="center"/>
              <w:rPr>
                <w:color w:val="000000"/>
                <w:sz w:val="20"/>
                <w:szCs w:val="20"/>
              </w:rPr>
            </w:pPr>
            <w:r w:rsidRPr="00612192">
              <w:rPr>
                <w:color w:val="000000"/>
                <w:sz w:val="20"/>
                <w:szCs w:val="20"/>
              </w:rPr>
              <w:t>от котельной до ТК35</w:t>
            </w:r>
          </w:p>
        </w:tc>
        <w:tc>
          <w:tcPr>
            <w:tcW w:w="1418" w:type="dxa"/>
            <w:tcBorders>
              <w:top w:val="nil"/>
              <w:left w:val="nil"/>
              <w:bottom w:val="single" w:sz="4" w:space="0" w:color="auto"/>
              <w:right w:val="single" w:sz="4" w:space="0" w:color="auto"/>
            </w:tcBorders>
            <w:shd w:val="clear" w:color="auto" w:fill="auto"/>
            <w:noWrap/>
            <w:vAlign w:val="center"/>
            <w:hideMark/>
          </w:tcPr>
          <w:p w14:paraId="48F54DCE"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5B6A3BE"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4AB46393"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055CD70C"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5B29643" w14:textId="77777777" w:rsidR="00A24819" w:rsidRPr="00612192" w:rsidRDefault="00A24819" w:rsidP="004A3CC6">
            <w:pPr>
              <w:jc w:val="center"/>
              <w:rPr>
                <w:color w:val="000000"/>
                <w:sz w:val="20"/>
                <w:szCs w:val="20"/>
              </w:rPr>
            </w:pPr>
            <w:r w:rsidRPr="00612192">
              <w:rPr>
                <w:color w:val="000000"/>
                <w:sz w:val="20"/>
                <w:szCs w:val="20"/>
              </w:rPr>
              <w:t>31,00</w:t>
            </w:r>
          </w:p>
        </w:tc>
        <w:tc>
          <w:tcPr>
            <w:tcW w:w="1222" w:type="dxa"/>
            <w:tcBorders>
              <w:top w:val="nil"/>
              <w:left w:val="nil"/>
              <w:bottom w:val="single" w:sz="4" w:space="0" w:color="auto"/>
              <w:right w:val="single" w:sz="4" w:space="0" w:color="auto"/>
            </w:tcBorders>
            <w:shd w:val="clear" w:color="auto" w:fill="auto"/>
            <w:noWrap/>
            <w:vAlign w:val="center"/>
            <w:hideMark/>
          </w:tcPr>
          <w:p w14:paraId="3F3B7D4E" w14:textId="77777777" w:rsidR="00A24819" w:rsidRPr="00612192" w:rsidRDefault="00A24819" w:rsidP="004A3CC6">
            <w:pPr>
              <w:jc w:val="center"/>
              <w:rPr>
                <w:color w:val="000000"/>
                <w:sz w:val="20"/>
                <w:szCs w:val="20"/>
              </w:rPr>
            </w:pPr>
            <w:r w:rsidRPr="00612192">
              <w:rPr>
                <w:color w:val="000000"/>
                <w:sz w:val="20"/>
                <w:szCs w:val="20"/>
              </w:rPr>
              <w:t>31,00</w:t>
            </w:r>
          </w:p>
        </w:tc>
        <w:tc>
          <w:tcPr>
            <w:tcW w:w="1417" w:type="dxa"/>
            <w:tcBorders>
              <w:top w:val="nil"/>
              <w:left w:val="nil"/>
              <w:bottom w:val="single" w:sz="4" w:space="0" w:color="auto"/>
              <w:right w:val="single" w:sz="4" w:space="0" w:color="auto"/>
            </w:tcBorders>
            <w:shd w:val="clear" w:color="auto" w:fill="auto"/>
            <w:noWrap/>
            <w:vAlign w:val="center"/>
            <w:hideMark/>
          </w:tcPr>
          <w:p w14:paraId="6842E191" w14:textId="77777777" w:rsidR="00A24819" w:rsidRPr="00612192" w:rsidRDefault="00A24819" w:rsidP="004A3CC6">
            <w:pPr>
              <w:jc w:val="center"/>
              <w:rPr>
                <w:color w:val="000000"/>
                <w:sz w:val="20"/>
                <w:szCs w:val="20"/>
              </w:rPr>
            </w:pPr>
            <w:r w:rsidRPr="00612192">
              <w:rPr>
                <w:color w:val="000000"/>
                <w:sz w:val="20"/>
                <w:szCs w:val="20"/>
              </w:rPr>
              <w:t>31,00</w:t>
            </w:r>
          </w:p>
        </w:tc>
        <w:tc>
          <w:tcPr>
            <w:tcW w:w="1276" w:type="dxa"/>
            <w:tcBorders>
              <w:top w:val="nil"/>
              <w:left w:val="nil"/>
              <w:bottom w:val="single" w:sz="4" w:space="0" w:color="auto"/>
              <w:right w:val="single" w:sz="4" w:space="0" w:color="auto"/>
            </w:tcBorders>
            <w:shd w:val="clear" w:color="auto" w:fill="auto"/>
            <w:noWrap/>
            <w:vAlign w:val="center"/>
            <w:hideMark/>
          </w:tcPr>
          <w:p w14:paraId="68D45569" w14:textId="77777777" w:rsidR="00A24819" w:rsidRPr="00612192" w:rsidRDefault="00A24819" w:rsidP="004A3CC6">
            <w:pPr>
              <w:jc w:val="center"/>
              <w:rPr>
                <w:color w:val="000000"/>
                <w:sz w:val="20"/>
                <w:szCs w:val="20"/>
              </w:rPr>
            </w:pPr>
            <w:r w:rsidRPr="00612192">
              <w:rPr>
                <w:color w:val="000000"/>
                <w:sz w:val="20"/>
                <w:szCs w:val="20"/>
              </w:rPr>
              <w:t>31,00</w:t>
            </w:r>
          </w:p>
        </w:tc>
        <w:tc>
          <w:tcPr>
            <w:tcW w:w="1276" w:type="dxa"/>
            <w:tcBorders>
              <w:top w:val="nil"/>
              <w:left w:val="nil"/>
              <w:bottom w:val="single" w:sz="4" w:space="0" w:color="auto"/>
              <w:right w:val="single" w:sz="4" w:space="0" w:color="auto"/>
            </w:tcBorders>
            <w:shd w:val="clear" w:color="auto" w:fill="auto"/>
            <w:noWrap/>
            <w:vAlign w:val="center"/>
            <w:hideMark/>
          </w:tcPr>
          <w:p w14:paraId="34DD7FE7"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308083D5"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4D4E3DB9"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4DA2B6A7" w14:textId="77777777" w:rsidR="00A24819" w:rsidRPr="00612192" w:rsidRDefault="00A24819" w:rsidP="004A3CC6">
            <w:pPr>
              <w:jc w:val="center"/>
              <w:rPr>
                <w:color w:val="000000"/>
                <w:sz w:val="20"/>
                <w:szCs w:val="20"/>
              </w:rPr>
            </w:pPr>
            <w:r w:rsidRPr="00612192">
              <w:rPr>
                <w:color w:val="000000"/>
                <w:sz w:val="20"/>
                <w:szCs w:val="20"/>
              </w:rPr>
              <w:t>3,534</w:t>
            </w:r>
          </w:p>
        </w:tc>
        <w:tc>
          <w:tcPr>
            <w:tcW w:w="1466" w:type="dxa"/>
            <w:tcBorders>
              <w:top w:val="nil"/>
              <w:left w:val="nil"/>
              <w:bottom w:val="single" w:sz="4" w:space="0" w:color="auto"/>
              <w:right w:val="single" w:sz="4" w:space="0" w:color="auto"/>
            </w:tcBorders>
            <w:shd w:val="clear" w:color="auto" w:fill="auto"/>
            <w:vAlign w:val="center"/>
            <w:hideMark/>
          </w:tcPr>
          <w:p w14:paraId="7645F357"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45BF7D4C"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DB1B950" w14:textId="77777777" w:rsidR="00A24819" w:rsidRPr="00612192" w:rsidRDefault="00A24819" w:rsidP="004A3CC6">
            <w:pPr>
              <w:jc w:val="center"/>
              <w:rPr>
                <w:color w:val="000000"/>
                <w:sz w:val="20"/>
                <w:szCs w:val="20"/>
              </w:rPr>
            </w:pPr>
            <w:r w:rsidRPr="00612192">
              <w:rPr>
                <w:color w:val="000000"/>
                <w:sz w:val="20"/>
                <w:szCs w:val="20"/>
              </w:rPr>
              <w:t>от ТК35 до насосная</w:t>
            </w:r>
          </w:p>
        </w:tc>
        <w:tc>
          <w:tcPr>
            <w:tcW w:w="1418" w:type="dxa"/>
            <w:tcBorders>
              <w:top w:val="nil"/>
              <w:left w:val="nil"/>
              <w:bottom w:val="single" w:sz="4" w:space="0" w:color="auto"/>
              <w:right w:val="single" w:sz="4" w:space="0" w:color="auto"/>
            </w:tcBorders>
            <w:shd w:val="clear" w:color="auto" w:fill="auto"/>
            <w:noWrap/>
            <w:vAlign w:val="center"/>
            <w:hideMark/>
          </w:tcPr>
          <w:p w14:paraId="461EF5DF"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CCB549D"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0F79D465"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4FD5D37F"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91FA0CD" w14:textId="77777777" w:rsidR="00A24819" w:rsidRPr="00612192" w:rsidRDefault="00A24819" w:rsidP="004A3CC6">
            <w:pPr>
              <w:jc w:val="center"/>
              <w:rPr>
                <w:color w:val="000000"/>
                <w:sz w:val="20"/>
                <w:szCs w:val="20"/>
              </w:rPr>
            </w:pPr>
            <w:r w:rsidRPr="00612192">
              <w:rPr>
                <w:color w:val="000000"/>
                <w:sz w:val="20"/>
                <w:szCs w:val="20"/>
              </w:rPr>
              <w:t>5,00</w:t>
            </w:r>
          </w:p>
        </w:tc>
        <w:tc>
          <w:tcPr>
            <w:tcW w:w="1222" w:type="dxa"/>
            <w:tcBorders>
              <w:top w:val="nil"/>
              <w:left w:val="nil"/>
              <w:bottom w:val="single" w:sz="4" w:space="0" w:color="auto"/>
              <w:right w:val="single" w:sz="4" w:space="0" w:color="auto"/>
            </w:tcBorders>
            <w:shd w:val="clear" w:color="auto" w:fill="auto"/>
            <w:noWrap/>
            <w:vAlign w:val="center"/>
            <w:hideMark/>
          </w:tcPr>
          <w:p w14:paraId="2D68C75E" w14:textId="77777777" w:rsidR="00A24819" w:rsidRPr="00612192" w:rsidRDefault="00A24819" w:rsidP="004A3CC6">
            <w:pPr>
              <w:jc w:val="center"/>
              <w:rPr>
                <w:color w:val="000000"/>
                <w:sz w:val="20"/>
                <w:szCs w:val="20"/>
              </w:rPr>
            </w:pPr>
            <w:r w:rsidRPr="00612192">
              <w:rPr>
                <w:color w:val="000000"/>
                <w:sz w:val="20"/>
                <w:szCs w:val="20"/>
              </w:rPr>
              <w:t>5,00</w:t>
            </w:r>
          </w:p>
        </w:tc>
        <w:tc>
          <w:tcPr>
            <w:tcW w:w="1417" w:type="dxa"/>
            <w:tcBorders>
              <w:top w:val="nil"/>
              <w:left w:val="nil"/>
              <w:bottom w:val="single" w:sz="4" w:space="0" w:color="auto"/>
              <w:right w:val="single" w:sz="4" w:space="0" w:color="auto"/>
            </w:tcBorders>
            <w:shd w:val="clear" w:color="auto" w:fill="auto"/>
            <w:noWrap/>
            <w:vAlign w:val="center"/>
            <w:hideMark/>
          </w:tcPr>
          <w:p w14:paraId="27B53465" w14:textId="77777777" w:rsidR="00A24819" w:rsidRPr="00612192" w:rsidRDefault="00A24819" w:rsidP="004A3CC6">
            <w:pPr>
              <w:jc w:val="center"/>
              <w:rPr>
                <w:color w:val="000000"/>
                <w:sz w:val="20"/>
                <w:szCs w:val="20"/>
              </w:rPr>
            </w:pPr>
            <w:r w:rsidRPr="00612192">
              <w:rPr>
                <w:color w:val="000000"/>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6DA7D8F6" w14:textId="77777777" w:rsidR="00A24819" w:rsidRPr="00612192" w:rsidRDefault="00A24819" w:rsidP="004A3CC6">
            <w:pPr>
              <w:jc w:val="center"/>
              <w:rPr>
                <w:color w:val="000000"/>
                <w:sz w:val="20"/>
                <w:szCs w:val="20"/>
              </w:rPr>
            </w:pPr>
            <w:r w:rsidRPr="00612192">
              <w:rPr>
                <w:color w:val="000000"/>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B3B4024"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0B1878C7"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44DE19A6"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78AC75B" w14:textId="77777777" w:rsidR="00A24819" w:rsidRPr="00612192" w:rsidRDefault="00A24819" w:rsidP="004A3CC6">
            <w:pPr>
              <w:jc w:val="center"/>
              <w:rPr>
                <w:color w:val="000000"/>
                <w:sz w:val="20"/>
                <w:szCs w:val="20"/>
              </w:rPr>
            </w:pPr>
            <w:r w:rsidRPr="00612192">
              <w:rPr>
                <w:color w:val="000000"/>
                <w:sz w:val="20"/>
                <w:szCs w:val="20"/>
              </w:rPr>
              <w:t>0,570</w:t>
            </w:r>
          </w:p>
        </w:tc>
        <w:tc>
          <w:tcPr>
            <w:tcW w:w="1466" w:type="dxa"/>
            <w:tcBorders>
              <w:top w:val="nil"/>
              <w:left w:val="nil"/>
              <w:bottom w:val="single" w:sz="4" w:space="0" w:color="auto"/>
              <w:right w:val="single" w:sz="4" w:space="0" w:color="auto"/>
            </w:tcBorders>
            <w:shd w:val="clear" w:color="auto" w:fill="auto"/>
            <w:vAlign w:val="center"/>
            <w:hideMark/>
          </w:tcPr>
          <w:p w14:paraId="420E9D90"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3D9EEDD"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E369A3C" w14:textId="77777777" w:rsidR="00A24819" w:rsidRPr="00612192" w:rsidRDefault="00A24819" w:rsidP="004A3CC6">
            <w:pPr>
              <w:jc w:val="center"/>
              <w:rPr>
                <w:color w:val="000000"/>
                <w:sz w:val="20"/>
                <w:szCs w:val="20"/>
              </w:rPr>
            </w:pPr>
            <w:r w:rsidRPr="00612192">
              <w:rPr>
                <w:color w:val="000000"/>
                <w:sz w:val="20"/>
                <w:szCs w:val="20"/>
              </w:rPr>
              <w:t xml:space="preserve">от ТК 35 до до хлораторная </w:t>
            </w:r>
          </w:p>
        </w:tc>
        <w:tc>
          <w:tcPr>
            <w:tcW w:w="1418" w:type="dxa"/>
            <w:tcBorders>
              <w:top w:val="nil"/>
              <w:left w:val="nil"/>
              <w:bottom w:val="single" w:sz="4" w:space="0" w:color="auto"/>
              <w:right w:val="single" w:sz="4" w:space="0" w:color="auto"/>
            </w:tcBorders>
            <w:shd w:val="clear" w:color="auto" w:fill="auto"/>
            <w:noWrap/>
            <w:vAlign w:val="center"/>
            <w:hideMark/>
          </w:tcPr>
          <w:p w14:paraId="6FC7D087"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5F97B7FD"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5A7A42F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1F67162F"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0CABB80" w14:textId="77777777" w:rsidR="00A24819" w:rsidRPr="00612192" w:rsidRDefault="00A24819" w:rsidP="004A3CC6">
            <w:pPr>
              <w:jc w:val="center"/>
              <w:rPr>
                <w:color w:val="000000"/>
                <w:sz w:val="20"/>
                <w:szCs w:val="20"/>
              </w:rPr>
            </w:pPr>
            <w:r w:rsidRPr="00612192">
              <w:rPr>
                <w:color w:val="000000"/>
                <w:sz w:val="20"/>
                <w:szCs w:val="20"/>
              </w:rPr>
              <w:t>5,00</w:t>
            </w:r>
          </w:p>
        </w:tc>
        <w:tc>
          <w:tcPr>
            <w:tcW w:w="1222" w:type="dxa"/>
            <w:tcBorders>
              <w:top w:val="nil"/>
              <w:left w:val="nil"/>
              <w:bottom w:val="single" w:sz="4" w:space="0" w:color="auto"/>
              <w:right w:val="single" w:sz="4" w:space="0" w:color="auto"/>
            </w:tcBorders>
            <w:shd w:val="clear" w:color="auto" w:fill="auto"/>
            <w:noWrap/>
            <w:vAlign w:val="center"/>
            <w:hideMark/>
          </w:tcPr>
          <w:p w14:paraId="0C8800B5" w14:textId="77777777" w:rsidR="00A24819" w:rsidRPr="00612192" w:rsidRDefault="00A24819" w:rsidP="004A3CC6">
            <w:pPr>
              <w:jc w:val="center"/>
              <w:rPr>
                <w:color w:val="000000"/>
                <w:sz w:val="20"/>
                <w:szCs w:val="20"/>
              </w:rPr>
            </w:pPr>
            <w:r w:rsidRPr="00612192">
              <w:rPr>
                <w:color w:val="000000"/>
                <w:sz w:val="20"/>
                <w:szCs w:val="20"/>
              </w:rPr>
              <w:t>5,00</w:t>
            </w:r>
          </w:p>
        </w:tc>
        <w:tc>
          <w:tcPr>
            <w:tcW w:w="1417" w:type="dxa"/>
            <w:tcBorders>
              <w:top w:val="nil"/>
              <w:left w:val="nil"/>
              <w:bottom w:val="single" w:sz="4" w:space="0" w:color="auto"/>
              <w:right w:val="single" w:sz="4" w:space="0" w:color="auto"/>
            </w:tcBorders>
            <w:shd w:val="clear" w:color="auto" w:fill="auto"/>
            <w:noWrap/>
            <w:vAlign w:val="center"/>
            <w:hideMark/>
          </w:tcPr>
          <w:p w14:paraId="588FE61C" w14:textId="77777777" w:rsidR="00A24819" w:rsidRPr="00612192" w:rsidRDefault="00A24819" w:rsidP="004A3CC6">
            <w:pPr>
              <w:jc w:val="center"/>
              <w:rPr>
                <w:color w:val="000000"/>
                <w:sz w:val="20"/>
                <w:szCs w:val="20"/>
              </w:rPr>
            </w:pPr>
            <w:r w:rsidRPr="00612192">
              <w:rPr>
                <w:color w:val="000000"/>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37BAF84" w14:textId="77777777" w:rsidR="00A24819" w:rsidRPr="00612192" w:rsidRDefault="00A24819" w:rsidP="004A3CC6">
            <w:pPr>
              <w:jc w:val="center"/>
              <w:rPr>
                <w:color w:val="000000"/>
                <w:sz w:val="20"/>
                <w:szCs w:val="20"/>
              </w:rPr>
            </w:pPr>
            <w:r w:rsidRPr="00612192">
              <w:rPr>
                <w:color w:val="000000"/>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B0931A5"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C266DA"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5EF07FDA"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4B65B30C" w14:textId="77777777" w:rsidR="00A24819" w:rsidRPr="00612192" w:rsidRDefault="00A24819" w:rsidP="004A3CC6">
            <w:pPr>
              <w:jc w:val="center"/>
              <w:rPr>
                <w:color w:val="000000"/>
                <w:sz w:val="20"/>
                <w:szCs w:val="20"/>
              </w:rPr>
            </w:pPr>
            <w:r w:rsidRPr="00612192">
              <w:rPr>
                <w:color w:val="000000"/>
                <w:sz w:val="20"/>
                <w:szCs w:val="20"/>
              </w:rPr>
              <w:t>0,570</w:t>
            </w:r>
          </w:p>
        </w:tc>
        <w:tc>
          <w:tcPr>
            <w:tcW w:w="1466" w:type="dxa"/>
            <w:tcBorders>
              <w:top w:val="nil"/>
              <w:left w:val="nil"/>
              <w:bottom w:val="single" w:sz="4" w:space="0" w:color="auto"/>
              <w:right w:val="single" w:sz="4" w:space="0" w:color="auto"/>
            </w:tcBorders>
            <w:shd w:val="clear" w:color="auto" w:fill="auto"/>
            <w:vAlign w:val="center"/>
            <w:hideMark/>
          </w:tcPr>
          <w:p w14:paraId="1792BFEF"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A89F9C6"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AAD9996" w14:textId="77777777" w:rsidR="00A24819" w:rsidRPr="00612192" w:rsidRDefault="00A24819" w:rsidP="004A3CC6">
            <w:pPr>
              <w:jc w:val="center"/>
              <w:rPr>
                <w:color w:val="000000"/>
                <w:sz w:val="20"/>
                <w:szCs w:val="20"/>
              </w:rPr>
            </w:pPr>
            <w:r w:rsidRPr="00612192">
              <w:rPr>
                <w:color w:val="000000"/>
                <w:sz w:val="20"/>
                <w:szCs w:val="20"/>
              </w:rPr>
              <w:t>от котельной до ТК2</w:t>
            </w:r>
          </w:p>
        </w:tc>
        <w:tc>
          <w:tcPr>
            <w:tcW w:w="1418" w:type="dxa"/>
            <w:tcBorders>
              <w:top w:val="nil"/>
              <w:left w:val="nil"/>
              <w:bottom w:val="single" w:sz="4" w:space="0" w:color="auto"/>
              <w:right w:val="single" w:sz="4" w:space="0" w:color="auto"/>
            </w:tcBorders>
            <w:shd w:val="clear" w:color="auto" w:fill="auto"/>
            <w:noWrap/>
            <w:vAlign w:val="center"/>
            <w:hideMark/>
          </w:tcPr>
          <w:p w14:paraId="40E9C85D"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3B86C74" w14:textId="77777777" w:rsidR="00A24819" w:rsidRPr="00612192" w:rsidRDefault="00A24819" w:rsidP="004A3CC6">
            <w:pPr>
              <w:jc w:val="center"/>
              <w:rPr>
                <w:color w:val="000000"/>
                <w:sz w:val="20"/>
                <w:szCs w:val="20"/>
              </w:rPr>
            </w:pPr>
            <w:r w:rsidRPr="00612192">
              <w:rPr>
                <w:color w:val="000000"/>
                <w:sz w:val="20"/>
                <w:szCs w:val="20"/>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352581B9" w14:textId="77777777" w:rsidR="00A24819" w:rsidRPr="00612192" w:rsidRDefault="00A24819" w:rsidP="004A3CC6">
            <w:pPr>
              <w:jc w:val="center"/>
              <w:rPr>
                <w:color w:val="000000"/>
                <w:sz w:val="20"/>
                <w:szCs w:val="20"/>
              </w:rPr>
            </w:pPr>
            <w:r w:rsidRPr="00612192">
              <w:rPr>
                <w:color w:val="000000"/>
                <w:sz w:val="20"/>
                <w:szCs w:val="20"/>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7AEE590A"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4DAD5BC" w14:textId="77777777" w:rsidR="00A24819" w:rsidRPr="00612192" w:rsidRDefault="00A24819" w:rsidP="004A3CC6">
            <w:pPr>
              <w:jc w:val="center"/>
              <w:rPr>
                <w:color w:val="000000"/>
                <w:sz w:val="20"/>
                <w:szCs w:val="20"/>
              </w:rPr>
            </w:pPr>
            <w:r w:rsidRPr="00612192">
              <w:rPr>
                <w:color w:val="000000"/>
                <w:sz w:val="20"/>
                <w:szCs w:val="20"/>
              </w:rPr>
              <w:t>429,50</w:t>
            </w:r>
          </w:p>
        </w:tc>
        <w:tc>
          <w:tcPr>
            <w:tcW w:w="1222" w:type="dxa"/>
            <w:tcBorders>
              <w:top w:val="nil"/>
              <w:left w:val="nil"/>
              <w:bottom w:val="single" w:sz="4" w:space="0" w:color="auto"/>
              <w:right w:val="single" w:sz="4" w:space="0" w:color="auto"/>
            </w:tcBorders>
            <w:shd w:val="clear" w:color="auto" w:fill="auto"/>
            <w:noWrap/>
            <w:vAlign w:val="center"/>
            <w:hideMark/>
          </w:tcPr>
          <w:p w14:paraId="7A4665EF" w14:textId="77777777" w:rsidR="00A24819" w:rsidRPr="00612192" w:rsidRDefault="00A24819" w:rsidP="004A3CC6">
            <w:pPr>
              <w:jc w:val="center"/>
              <w:rPr>
                <w:color w:val="000000"/>
                <w:sz w:val="20"/>
                <w:szCs w:val="20"/>
              </w:rPr>
            </w:pPr>
            <w:r w:rsidRPr="00612192">
              <w:rPr>
                <w:color w:val="000000"/>
                <w:sz w:val="20"/>
                <w:szCs w:val="20"/>
              </w:rPr>
              <w:t>429,50</w:t>
            </w:r>
          </w:p>
        </w:tc>
        <w:tc>
          <w:tcPr>
            <w:tcW w:w="1417" w:type="dxa"/>
            <w:tcBorders>
              <w:top w:val="nil"/>
              <w:left w:val="nil"/>
              <w:bottom w:val="single" w:sz="4" w:space="0" w:color="auto"/>
              <w:right w:val="single" w:sz="4" w:space="0" w:color="auto"/>
            </w:tcBorders>
            <w:shd w:val="clear" w:color="auto" w:fill="auto"/>
            <w:noWrap/>
            <w:vAlign w:val="center"/>
            <w:hideMark/>
          </w:tcPr>
          <w:p w14:paraId="79C17D74" w14:textId="77777777" w:rsidR="00A24819" w:rsidRPr="00612192" w:rsidRDefault="00A24819" w:rsidP="004A3CC6">
            <w:pPr>
              <w:jc w:val="center"/>
              <w:rPr>
                <w:color w:val="000000"/>
                <w:sz w:val="20"/>
                <w:szCs w:val="20"/>
              </w:rPr>
            </w:pPr>
            <w:r w:rsidRPr="00612192">
              <w:rPr>
                <w:color w:val="000000"/>
                <w:sz w:val="20"/>
                <w:szCs w:val="20"/>
              </w:rPr>
              <w:t>429,50</w:t>
            </w:r>
          </w:p>
        </w:tc>
        <w:tc>
          <w:tcPr>
            <w:tcW w:w="1276" w:type="dxa"/>
            <w:tcBorders>
              <w:top w:val="nil"/>
              <w:left w:val="nil"/>
              <w:bottom w:val="single" w:sz="4" w:space="0" w:color="auto"/>
              <w:right w:val="single" w:sz="4" w:space="0" w:color="auto"/>
            </w:tcBorders>
            <w:shd w:val="clear" w:color="auto" w:fill="auto"/>
            <w:noWrap/>
            <w:vAlign w:val="center"/>
            <w:hideMark/>
          </w:tcPr>
          <w:p w14:paraId="0EF6C042" w14:textId="77777777" w:rsidR="00A24819" w:rsidRPr="00612192" w:rsidRDefault="00A24819" w:rsidP="004A3CC6">
            <w:pPr>
              <w:jc w:val="center"/>
              <w:rPr>
                <w:color w:val="000000"/>
                <w:sz w:val="20"/>
                <w:szCs w:val="20"/>
              </w:rPr>
            </w:pPr>
            <w:r w:rsidRPr="00612192">
              <w:rPr>
                <w:color w:val="000000"/>
                <w:sz w:val="20"/>
                <w:szCs w:val="20"/>
              </w:rPr>
              <w:t>429,50</w:t>
            </w:r>
          </w:p>
        </w:tc>
        <w:tc>
          <w:tcPr>
            <w:tcW w:w="1276" w:type="dxa"/>
            <w:tcBorders>
              <w:top w:val="nil"/>
              <w:left w:val="nil"/>
              <w:bottom w:val="single" w:sz="4" w:space="0" w:color="auto"/>
              <w:right w:val="single" w:sz="4" w:space="0" w:color="auto"/>
            </w:tcBorders>
            <w:shd w:val="clear" w:color="auto" w:fill="auto"/>
            <w:noWrap/>
            <w:vAlign w:val="center"/>
            <w:hideMark/>
          </w:tcPr>
          <w:p w14:paraId="2B3A53DB"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77AFD504"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2F8C0034"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28F08736" w14:textId="77777777" w:rsidR="00A24819" w:rsidRPr="00612192" w:rsidRDefault="00A24819" w:rsidP="004A3CC6">
            <w:pPr>
              <w:jc w:val="center"/>
              <w:rPr>
                <w:color w:val="000000"/>
                <w:sz w:val="20"/>
                <w:szCs w:val="20"/>
              </w:rPr>
            </w:pPr>
            <w:r w:rsidRPr="00612192">
              <w:rPr>
                <w:color w:val="000000"/>
                <w:sz w:val="20"/>
                <w:szCs w:val="20"/>
              </w:rPr>
              <w:t>136,581</w:t>
            </w:r>
          </w:p>
        </w:tc>
        <w:tc>
          <w:tcPr>
            <w:tcW w:w="1466" w:type="dxa"/>
            <w:tcBorders>
              <w:top w:val="nil"/>
              <w:left w:val="nil"/>
              <w:bottom w:val="single" w:sz="4" w:space="0" w:color="auto"/>
              <w:right w:val="single" w:sz="4" w:space="0" w:color="auto"/>
            </w:tcBorders>
            <w:shd w:val="clear" w:color="auto" w:fill="auto"/>
            <w:vAlign w:val="center"/>
            <w:hideMark/>
          </w:tcPr>
          <w:p w14:paraId="2E7FDE90"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5CD4300A"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A401B5D" w14:textId="77777777" w:rsidR="00A24819" w:rsidRPr="00612192" w:rsidRDefault="00A24819" w:rsidP="004A3CC6">
            <w:pPr>
              <w:jc w:val="center"/>
              <w:rPr>
                <w:color w:val="000000"/>
                <w:sz w:val="20"/>
                <w:szCs w:val="20"/>
              </w:rPr>
            </w:pPr>
            <w:r w:rsidRPr="00612192">
              <w:rPr>
                <w:color w:val="000000"/>
                <w:sz w:val="20"/>
                <w:szCs w:val="20"/>
              </w:rPr>
              <w:t>от ТК 2 до ФАП</w:t>
            </w:r>
          </w:p>
        </w:tc>
        <w:tc>
          <w:tcPr>
            <w:tcW w:w="1418" w:type="dxa"/>
            <w:tcBorders>
              <w:top w:val="nil"/>
              <w:left w:val="nil"/>
              <w:bottom w:val="single" w:sz="4" w:space="0" w:color="auto"/>
              <w:right w:val="single" w:sz="4" w:space="0" w:color="auto"/>
            </w:tcBorders>
            <w:shd w:val="clear" w:color="auto" w:fill="auto"/>
            <w:noWrap/>
            <w:vAlign w:val="center"/>
            <w:hideMark/>
          </w:tcPr>
          <w:p w14:paraId="28669122"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1DA90BC" w14:textId="77777777" w:rsidR="00A24819" w:rsidRPr="00612192" w:rsidRDefault="00A24819" w:rsidP="004A3CC6">
            <w:pPr>
              <w:jc w:val="center"/>
              <w:rPr>
                <w:color w:val="000000"/>
                <w:sz w:val="20"/>
                <w:szCs w:val="20"/>
              </w:rPr>
            </w:pPr>
            <w:r w:rsidRPr="00612192">
              <w:rPr>
                <w:color w:val="000000"/>
                <w:sz w:val="20"/>
                <w:szCs w:val="20"/>
              </w:rPr>
              <w:t>45</w:t>
            </w:r>
          </w:p>
        </w:tc>
        <w:tc>
          <w:tcPr>
            <w:tcW w:w="1276" w:type="dxa"/>
            <w:tcBorders>
              <w:top w:val="nil"/>
              <w:left w:val="nil"/>
              <w:bottom w:val="single" w:sz="4" w:space="0" w:color="auto"/>
              <w:right w:val="single" w:sz="4" w:space="0" w:color="auto"/>
            </w:tcBorders>
            <w:shd w:val="clear" w:color="auto" w:fill="auto"/>
            <w:noWrap/>
            <w:vAlign w:val="center"/>
            <w:hideMark/>
          </w:tcPr>
          <w:p w14:paraId="38EF256F" w14:textId="77777777" w:rsidR="00A24819" w:rsidRPr="00612192" w:rsidRDefault="00A24819" w:rsidP="004A3CC6">
            <w:pPr>
              <w:jc w:val="center"/>
              <w:rPr>
                <w:color w:val="000000"/>
                <w:sz w:val="20"/>
                <w:szCs w:val="20"/>
              </w:rPr>
            </w:pPr>
            <w:r w:rsidRPr="00612192">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497BE273"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30AB3F6D" w14:textId="77777777" w:rsidR="00A24819" w:rsidRPr="00612192" w:rsidRDefault="00A24819" w:rsidP="004A3CC6">
            <w:pPr>
              <w:jc w:val="center"/>
              <w:rPr>
                <w:color w:val="000000"/>
                <w:sz w:val="20"/>
                <w:szCs w:val="20"/>
              </w:rPr>
            </w:pPr>
            <w:r w:rsidRPr="00612192">
              <w:rPr>
                <w:color w:val="000000"/>
                <w:sz w:val="20"/>
                <w:szCs w:val="20"/>
              </w:rPr>
              <w:t>22,00</w:t>
            </w:r>
          </w:p>
        </w:tc>
        <w:tc>
          <w:tcPr>
            <w:tcW w:w="1222" w:type="dxa"/>
            <w:tcBorders>
              <w:top w:val="nil"/>
              <w:left w:val="nil"/>
              <w:bottom w:val="single" w:sz="4" w:space="0" w:color="auto"/>
              <w:right w:val="single" w:sz="4" w:space="0" w:color="auto"/>
            </w:tcBorders>
            <w:shd w:val="clear" w:color="auto" w:fill="auto"/>
            <w:noWrap/>
            <w:vAlign w:val="center"/>
            <w:hideMark/>
          </w:tcPr>
          <w:p w14:paraId="34AD16C9" w14:textId="77777777" w:rsidR="00A24819" w:rsidRPr="00612192" w:rsidRDefault="00A24819" w:rsidP="004A3CC6">
            <w:pPr>
              <w:jc w:val="center"/>
              <w:rPr>
                <w:color w:val="000000"/>
                <w:sz w:val="20"/>
                <w:szCs w:val="20"/>
              </w:rPr>
            </w:pPr>
            <w:r w:rsidRPr="00612192">
              <w:rPr>
                <w:color w:val="000000"/>
                <w:sz w:val="20"/>
                <w:szCs w:val="20"/>
              </w:rPr>
              <w:t>22,00</w:t>
            </w:r>
          </w:p>
        </w:tc>
        <w:tc>
          <w:tcPr>
            <w:tcW w:w="1417" w:type="dxa"/>
            <w:tcBorders>
              <w:top w:val="nil"/>
              <w:left w:val="nil"/>
              <w:bottom w:val="single" w:sz="4" w:space="0" w:color="auto"/>
              <w:right w:val="single" w:sz="4" w:space="0" w:color="auto"/>
            </w:tcBorders>
            <w:shd w:val="clear" w:color="auto" w:fill="auto"/>
            <w:noWrap/>
            <w:vAlign w:val="center"/>
            <w:hideMark/>
          </w:tcPr>
          <w:p w14:paraId="6F4FDCDB" w14:textId="77777777" w:rsidR="00A24819" w:rsidRPr="00612192" w:rsidRDefault="00A24819" w:rsidP="004A3CC6">
            <w:pPr>
              <w:jc w:val="center"/>
              <w:rPr>
                <w:color w:val="000000"/>
                <w:sz w:val="20"/>
                <w:szCs w:val="20"/>
              </w:rPr>
            </w:pPr>
            <w:r w:rsidRPr="00612192">
              <w:rPr>
                <w:color w:val="000000"/>
                <w:sz w:val="20"/>
                <w:szCs w:val="20"/>
              </w:rPr>
              <w:t>22,00</w:t>
            </w:r>
          </w:p>
        </w:tc>
        <w:tc>
          <w:tcPr>
            <w:tcW w:w="1276" w:type="dxa"/>
            <w:tcBorders>
              <w:top w:val="nil"/>
              <w:left w:val="nil"/>
              <w:bottom w:val="single" w:sz="4" w:space="0" w:color="auto"/>
              <w:right w:val="single" w:sz="4" w:space="0" w:color="auto"/>
            </w:tcBorders>
            <w:shd w:val="clear" w:color="auto" w:fill="auto"/>
            <w:noWrap/>
            <w:vAlign w:val="center"/>
            <w:hideMark/>
          </w:tcPr>
          <w:p w14:paraId="65D8B478" w14:textId="77777777" w:rsidR="00A24819" w:rsidRPr="00612192" w:rsidRDefault="00A24819" w:rsidP="004A3CC6">
            <w:pPr>
              <w:jc w:val="center"/>
              <w:rPr>
                <w:color w:val="000000"/>
                <w:sz w:val="20"/>
                <w:szCs w:val="20"/>
              </w:rPr>
            </w:pPr>
            <w:r w:rsidRPr="00612192">
              <w:rPr>
                <w:color w:val="000000"/>
                <w:sz w:val="20"/>
                <w:szCs w:val="20"/>
              </w:rPr>
              <w:t>22,00</w:t>
            </w:r>
          </w:p>
        </w:tc>
        <w:tc>
          <w:tcPr>
            <w:tcW w:w="1276" w:type="dxa"/>
            <w:tcBorders>
              <w:top w:val="nil"/>
              <w:left w:val="nil"/>
              <w:bottom w:val="single" w:sz="4" w:space="0" w:color="auto"/>
              <w:right w:val="single" w:sz="4" w:space="0" w:color="auto"/>
            </w:tcBorders>
            <w:shd w:val="clear" w:color="auto" w:fill="auto"/>
            <w:noWrap/>
            <w:vAlign w:val="center"/>
            <w:hideMark/>
          </w:tcPr>
          <w:p w14:paraId="4590439F"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A7F1768"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08B1D929"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29E4AE59" w14:textId="77777777" w:rsidR="00A24819" w:rsidRPr="00612192" w:rsidRDefault="00A24819" w:rsidP="004A3CC6">
            <w:pPr>
              <w:jc w:val="center"/>
              <w:rPr>
                <w:color w:val="000000"/>
                <w:sz w:val="20"/>
                <w:szCs w:val="20"/>
              </w:rPr>
            </w:pPr>
            <w:r w:rsidRPr="00612192">
              <w:rPr>
                <w:color w:val="000000"/>
                <w:sz w:val="20"/>
                <w:szCs w:val="20"/>
              </w:rPr>
              <w:t>1,980</w:t>
            </w:r>
          </w:p>
        </w:tc>
        <w:tc>
          <w:tcPr>
            <w:tcW w:w="1466" w:type="dxa"/>
            <w:tcBorders>
              <w:top w:val="nil"/>
              <w:left w:val="nil"/>
              <w:bottom w:val="single" w:sz="4" w:space="0" w:color="auto"/>
              <w:right w:val="single" w:sz="4" w:space="0" w:color="auto"/>
            </w:tcBorders>
            <w:shd w:val="clear" w:color="auto" w:fill="auto"/>
            <w:vAlign w:val="center"/>
            <w:hideMark/>
          </w:tcPr>
          <w:p w14:paraId="45014581"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3F593D8D"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43E917" w14:textId="77777777" w:rsidR="00A24819" w:rsidRPr="00612192" w:rsidRDefault="00A24819" w:rsidP="004A3CC6">
            <w:pPr>
              <w:jc w:val="center"/>
              <w:rPr>
                <w:color w:val="000000"/>
                <w:sz w:val="20"/>
                <w:szCs w:val="20"/>
              </w:rPr>
            </w:pPr>
            <w:r w:rsidRPr="00612192">
              <w:rPr>
                <w:color w:val="000000"/>
                <w:sz w:val="20"/>
                <w:szCs w:val="20"/>
              </w:rPr>
              <w:t>от ТК2 до ТК28</w:t>
            </w:r>
          </w:p>
        </w:tc>
        <w:tc>
          <w:tcPr>
            <w:tcW w:w="1418" w:type="dxa"/>
            <w:tcBorders>
              <w:top w:val="nil"/>
              <w:left w:val="nil"/>
              <w:bottom w:val="single" w:sz="4" w:space="0" w:color="auto"/>
              <w:right w:val="single" w:sz="4" w:space="0" w:color="auto"/>
            </w:tcBorders>
            <w:shd w:val="clear" w:color="auto" w:fill="auto"/>
            <w:noWrap/>
            <w:vAlign w:val="center"/>
            <w:hideMark/>
          </w:tcPr>
          <w:p w14:paraId="6F52020D"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38259FBD"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166DE89C"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11815F13"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2B290A6F" w14:textId="77777777" w:rsidR="00A24819" w:rsidRPr="00612192" w:rsidRDefault="00A24819" w:rsidP="004A3CC6">
            <w:pPr>
              <w:jc w:val="center"/>
              <w:rPr>
                <w:color w:val="000000"/>
                <w:sz w:val="20"/>
                <w:szCs w:val="20"/>
              </w:rPr>
            </w:pPr>
            <w:r w:rsidRPr="00612192">
              <w:rPr>
                <w:color w:val="000000"/>
                <w:sz w:val="20"/>
                <w:szCs w:val="20"/>
              </w:rPr>
              <w:t>127,00</w:t>
            </w:r>
          </w:p>
        </w:tc>
        <w:tc>
          <w:tcPr>
            <w:tcW w:w="1222" w:type="dxa"/>
            <w:tcBorders>
              <w:top w:val="nil"/>
              <w:left w:val="nil"/>
              <w:bottom w:val="single" w:sz="4" w:space="0" w:color="auto"/>
              <w:right w:val="single" w:sz="4" w:space="0" w:color="auto"/>
            </w:tcBorders>
            <w:shd w:val="clear" w:color="auto" w:fill="auto"/>
            <w:noWrap/>
            <w:vAlign w:val="center"/>
            <w:hideMark/>
          </w:tcPr>
          <w:p w14:paraId="60821672" w14:textId="77777777" w:rsidR="00A24819" w:rsidRPr="00612192" w:rsidRDefault="00A24819" w:rsidP="004A3CC6">
            <w:pPr>
              <w:jc w:val="center"/>
              <w:rPr>
                <w:color w:val="000000"/>
                <w:sz w:val="20"/>
                <w:szCs w:val="20"/>
              </w:rPr>
            </w:pPr>
            <w:r w:rsidRPr="00612192">
              <w:rPr>
                <w:color w:val="000000"/>
                <w:sz w:val="20"/>
                <w:szCs w:val="20"/>
              </w:rPr>
              <w:t>127,00</w:t>
            </w:r>
          </w:p>
        </w:tc>
        <w:tc>
          <w:tcPr>
            <w:tcW w:w="1417" w:type="dxa"/>
            <w:tcBorders>
              <w:top w:val="nil"/>
              <w:left w:val="nil"/>
              <w:bottom w:val="single" w:sz="4" w:space="0" w:color="auto"/>
              <w:right w:val="single" w:sz="4" w:space="0" w:color="auto"/>
            </w:tcBorders>
            <w:shd w:val="clear" w:color="auto" w:fill="auto"/>
            <w:noWrap/>
            <w:vAlign w:val="center"/>
            <w:hideMark/>
          </w:tcPr>
          <w:p w14:paraId="79A3F03F" w14:textId="77777777" w:rsidR="00A24819" w:rsidRPr="00612192" w:rsidRDefault="00A24819" w:rsidP="004A3CC6">
            <w:pPr>
              <w:jc w:val="center"/>
              <w:rPr>
                <w:color w:val="000000"/>
                <w:sz w:val="20"/>
                <w:szCs w:val="20"/>
              </w:rPr>
            </w:pPr>
            <w:r w:rsidRPr="00612192">
              <w:rPr>
                <w:color w:val="000000"/>
                <w:sz w:val="20"/>
                <w:szCs w:val="20"/>
              </w:rPr>
              <w:t>127,00</w:t>
            </w:r>
          </w:p>
        </w:tc>
        <w:tc>
          <w:tcPr>
            <w:tcW w:w="1276" w:type="dxa"/>
            <w:tcBorders>
              <w:top w:val="nil"/>
              <w:left w:val="nil"/>
              <w:bottom w:val="single" w:sz="4" w:space="0" w:color="auto"/>
              <w:right w:val="single" w:sz="4" w:space="0" w:color="auto"/>
            </w:tcBorders>
            <w:shd w:val="clear" w:color="auto" w:fill="auto"/>
            <w:noWrap/>
            <w:vAlign w:val="center"/>
            <w:hideMark/>
          </w:tcPr>
          <w:p w14:paraId="2144A31D" w14:textId="77777777" w:rsidR="00A24819" w:rsidRPr="00612192" w:rsidRDefault="00A24819" w:rsidP="004A3CC6">
            <w:pPr>
              <w:jc w:val="center"/>
              <w:rPr>
                <w:color w:val="000000"/>
                <w:sz w:val="20"/>
                <w:szCs w:val="20"/>
              </w:rPr>
            </w:pPr>
            <w:r w:rsidRPr="00612192">
              <w:rPr>
                <w:color w:val="000000"/>
                <w:sz w:val="20"/>
                <w:szCs w:val="20"/>
              </w:rPr>
              <w:t>127,00</w:t>
            </w:r>
          </w:p>
        </w:tc>
        <w:tc>
          <w:tcPr>
            <w:tcW w:w="1276" w:type="dxa"/>
            <w:tcBorders>
              <w:top w:val="nil"/>
              <w:left w:val="nil"/>
              <w:bottom w:val="single" w:sz="4" w:space="0" w:color="auto"/>
              <w:right w:val="single" w:sz="4" w:space="0" w:color="auto"/>
            </w:tcBorders>
            <w:shd w:val="clear" w:color="auto" w:fill="auto"/>
            <w:noWrap/>
            <w:vAlign w:val="center"/>
            <w:hideMark/>
          </w:tcPr>
          <w:p w14:paraId="61325DAF"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6440EDB8"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29ECA24F"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761B6AD7" w14:textId="77777777" w:rsidR="00A24819" w:rsidRPr="00612192" w:rsidRDefault="00A24819" w:rsidP="004A3CC6">
            <w:pPr>
              <w:jc w:val="center"/>
              <w:rPr>
                <w:color w:val="000000"/>
                <w:sz w:val="20"/>
                <w:szCs w:val="20"/>
              </w:rPr>
            </w:pPr>
            <w:r w:rsidRPr="00612192">
              <w:rPr>
                <w:color w:val="000000"/>
                <w:sz w:val="20"/>
                <w:szCs w:val="20"/>
              </w:rPr>
              <w:t>27,432</w:t>
            </w:r>
          </w:p>
        </w:tc>
        <w:tc>
          <w:tcPr>
            <w:tcW w:w="1466" w:type="dxa"/>
            <w:tcBorders>
              <w:top w:val="nil"/>
              <w:left w:val="nil"/>
              <w:bottom w:val="single" w:sz="4" w:space="0" w:color="auto"/>
              <w:right w:val="single" w:sz="4" w:space="0" w:color="auto"/>
            </w:tcBorders>
            <w:shd w:val="clear" w:color="auto" w:fill="auto"/>
            <w:vAlign w:val="center"/>
            <w:hideMark/>
          </w:tcPr>
          <w:p w14:paraId="14DEB883"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4D900D39"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9B1A65" w14:textId="77777777" w:rsidR="00A24819" w:rsidRPr="00612192" w:rsidRDefault="00A24819" w:rsidP="004A3CC6">
            <w:pPr>
              <w:jc w:val="center"/>
              <w:rPr>
                <w:color w:val="000000"/>
                <w:sz w:val="20"/>
                <w:szCs w:val="20"/>
              </w:rPr>
            </w:pPr>
            <w:r w:rsidRPr="00612192">
              <w:rPr>
                <w:color w:val="000000"/>
                <w:sz w:val="20"/>
                <w:szCs w:val="20"/>
              </w:rPr>
              <w:t>от ТК 28 до д/сада</w:t>
            </w:r>
          </w:p>
        </w:tc>
        <w:tc>
          <w:tcPr>
            <w:tcW w:w="1418" w:type="dxa"/>
            <w:tcBorders>
              <w:top w:val="nil"/>
              <w:left w:val="nil"/>
              <w:bottom w:val="single" w:sz="4" w:space="0" w:color="auto"/>
              <w:right w:val="single" w:sz="4" w:space="0" w:color="auto"/>
            </w:tcBorders>
            <w:shd w:val="clear" w:color="auto" w:fill="auto"/>
            <w:noWrap/>
            <w:vAlign w:val="center"/>
            <w:hideMark/>
          </w:tcPr>
          <w:p w14:paraId="22507C2B"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4B8518B"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E1D05C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2A72A929"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0BD060E4" w14:textId="77777777" w:rsidR="00A24819" w:rsidRPr="00612192" w:rsidRDefault="00A24819" w:rsidP="004A3CC6">
            <w:pPr>
              <w:jc w:val="center"/>
              <w:rPr>
                <w:color w:val="000000"/>
                <w:sz w:val="20"/>
                <w:szCs w:val="20"/>
              </w:rPr>
            </w:pPr>
            <w:r w:rsidRPr="00612192">
              <w:rPr>
                <w:color w:val="000000"/>
                <w:sz w:val="20"/>
                <w:szCs w:val="20"/>
              </w:rPr>
              <w:t>30,00</w:t>
            </w:r>
          </w:p>
        </w:tc>
        <w:tc>
          <w:tcPr>
            <w:tcW w:w="1222" w:type="dxa"/>
            <w:tcBorders>
              <w:top w:val="nil"/>
              <w:left w:val="nil"/>
              <w:bottom w:val="single" w:sz="4" w:space="0" w:color="auto"/>
              <w:right w:val="single" w:sz="4" w:space="0" w:color="auto"/>
            </w:tcBorders>
            <w:shd w:val="clear" w:color="auto" w:fill="auto"/>
            <w:noWrap/>
            <w:vAlign w:val="center"/>
            <w:hideMark/>
          </w:tcPr>
          <w:p w14:paraId="5421B9E2" w14:textId="77777777" w:rsidR="00A24819" w:rsidRPr="00612192" w:rsidRDefault="00A24819" w:rsidP="004A3CC6">
            <w:pPr>
              <w:jc w:val="center"/>
              <w:rPr>
                <w:color w:val="000000"/>
                <w:sz w:val="20"/>
                <w:szCs w:val="20"/>
              </w:rPr>
            </w:pPr>
            <w:r w:rsidRPr="00612192">
              <w:rPr>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center"/>
            <w:hideMark/>
          </w:tcPr>
          <w:p w14:paraId="2CE4EFA4"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CA2691"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36672A" w14:textId="77777777" w:rsidR="00A24819" w:rsidRPr="00612192" w:rsidRDefault="00A24819" w:rsidP="004A3CC6">
            <w:pPr>
              <w:jc w:val="center"/>
              <w:rPr>
                <w:color w:val="000000"/>
                <w:sz w:val="20"/>
                <w:szCs w:val="20"/>
              </w:rPr>
            </w:pPr>
            <w:r w:rsidRPr="00612192">
              <w:rPr>
                <w:color w:val="000000"/>
                <w:sz w:val="20"/>
                <w:szCs w:val="20"/>
              </w:rPr>
              <w:t>30,00</w:t>
            </w:r>
          </w:p>
        </w:tc>
        <w:tc>
          <w:tcPr>
            <w:tcW w:w="1530" w:type="dxa"/>
            <w:tcBorders>
              <w:top w:val="nil"/>
              <w:left w:val="nil"/>
              <w:bottom w:val="single" w:sz="4" w:space="0" w:color="auto"/>
              <w:right w:val="single" w:sz="4" w:space="0" w:color="auto"/>
            </w:tcBorders>
            <w:shd w:val="clear" w:color="auto" w:fill="auto"/>
            <w:noWrap/>
            <w:vAlign w:val="center"/>
            <w:hideMark/>
          </w:tcPr>
          <w:p w14:paraId="1D206B9C" w14:textId="77777777" w:rsidR="00A24819" w:rsidRPr="00612192" w:rsidRDefault="00A24819" w:rsidP="004A3CC6">
            <w:pPr>
              <w:jc w:val="center"/>
              <w:rPr>
                <w:color w:val="000000"/>
                <w:sz w:val="20"/>
                <w:szCs w:val="20"/>
              </w:rPr>
            </w:pPr>
            <w:r w:rsidRPr="00612192">
              <w:rPr>
                <w:color w:val="000000"/>
                <w:sz w:val="20"/>
                <w:szCs w:val="20"/>
              </w:rPr>
              <w:t>30,00</w:t>
            </w:r>
          </w:p>
        </w:tc>
        <w:tc>
          <w:tcPr>
            <w:tcW w:w="2297" w:type="dxa"/>
            <w:tcBorders>
              <w:top w:val="nil"/>
              <w:left w:val="nil"/>
              <w:bottom w:val="single" w:sz="4" w:space="0" w:color="auto"/>
              <w:right w:val="single" w:sz="4" w:space="0" w:color="auto"/>
            </w:tcBorders>
            <w:shd w:val="clear" w:color="auto" w:fill="auto"/>
            <w:noWrap/>
            <w:vAlign w:val="center"/>
            <w:hideMark/>
          </w:tcPr>
          <w:p w14:paraId="7FCCFFBB"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767BB4BF" w14:textId="77777777" w:rsidR="00A24819" w:rsidRPr="00612192" w:rsidRDefault="00A24819" w:rsidP="004A3CC6">
            <w:pPr>
              <w:jc w:val="center"/>
              <w:rPr>
                <w:color w:val="000000"/>
                <w:sz w:val="20"/>
                <w:szCs w:val="20"/>
              </w:rPr>
            </w:pPr>
            <w:r w:rsidRPr="00612192">
              <w:rPr>
                <w:color w:val="000000"/>
                <w:sz w:val="20"/>
                <w:szCs w:val="20"/>
              </w:rPr>
              <w:t>3,420</w:t>
            </w:r>
          </w:p>
        </w:tc>
        <w:tc>
          <w:tcPr>
            <w:tcW w:w="1466" w:type="dxa"/>
            <w:tcBorders>
              <w:top w:val="nil"/>
              <w:left w:val="nil"/>
              <w:bottom w:val="single" w:sz="4" w:space="0" w:color="auto"/>
              <w:right w:val="single" w:sz="4" w:space="0" w:color="auto"/>
            </w:tcBorders>
            <w:shd w:val="clear" w:color="auto" w:fill="auto"/>
            <w:vAlign w:val="center"/>
            <w:hideMark/>
          </w:tcPr>
          <w:p w14:paraId="02D2017F"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56467AA7"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A58245E" w14:textId="77777777" w:rsidR="00A24819" w:rsidRPr="00612192" w:rsidRDefault="00A24819" w:rsidP="004A3CC6">
            <w:pPr>
              <w:jc w:val="center"/>
              <w:rPr>
                <w:color w:val="000000"/>
                <w:sz w:val="20"/>
                <w:szCs w:val="20"/>
              </w:rPr>
            </w:pPr>
            <w:r w:rsidRPr="00612192">
              <w:rPr>
                <w:color w:val="000000"/>
                <w:sz w:val="20"/>
                <w:szCs w:val="20"/>
              </w:rPr>
              <w:t>ТК5-д/сад (сталь)</w:t>
            </w:r>
          </w:p>
        </w:tc>
        <w:tc>
          <w:tcPr>
            <w:tcW w:w="1418" w:type="dxa"/>
            <w:tcBorders>
              <w:top w:val="nil"/>
              <w:left w:val="nil"/>
              <w:bottom w:val="single" w:sz="4" w:space="0" w:color="auto"/>
              <w:right w:val="single" w:sz="4" w:space="0" w:color="auto"/>
            </w:tcBorders>
            <w:shd w:val="clear" w:color="auto" w:fill="auto"/>
            <w:noWrap/>
            <w:vAlign w:val="center"/>
            <w:hideMark/>
          </w:tcPr>
          <w:p w14:paraId="127800C5"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0C23825"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55F0AE38"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0D587ED3"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7062E62" w14:textId="77777777" w:rsidR="00A24819" w:rsidRPr="00612192" w:rsidRDefault="00A24819" w:rsidP="004A3CC6">
            <w:pPr>
              <w:jc w:val="center"/>
              <w:rPr>
                <w:color w:val="000000"/>
                <w:sz w:val="20"/>
                <w:szCs w:val="20"/>
              </w:rPr>
            </w:pPr>
            <w:r w:rsidRPr="00612192">
              <w:rPr>
                <w:color w:val="000000"/>
                <w:sz w:val="20"/>
                <w:szCs w:val="20"/>
              </w:rPr>
              <w:t>92,00</w:t>
            </w:r>
          </w:p>
        </w:tc>
        <w:tc>
          <w:tcPr>
            <w:tcW w:w="1222" w:type="dxa"/>
            <w:tcBorders>
              <w:top w:val="nil"/>
              <w:left w:val="nil"/>
              <w:bottom w:val="single" w:sz="4" w:space="0" w:color="auto"/>
              <w:right w:val="single" w:sz="4" w:space="0" w:color="auto"/>
            </w:tcBorders>
            <w:shd w:val="clear" w:color="auto" w:fill="auto"/>
            <w:noWrap/>
            <w:vAlign w:val="center"/>
            <w:hideMark/>
          </w:tcPr>
          <w:p w14:paraId="632E3540" w14:textId="77777777" w:rsidR="00A24819" w:rsidRPr="00612192" w:rsidRDefault="00A24819" w:rsidP="004A3CC6">
            <w:pPr>
              <w:jc w:val="center"/>
              <w:rPr>
                <w:color w:val="000000"/>
                <w:sz w:val="20"/>
                <w:szCs w:val="20"/>
              </w:rPr>
            </w:pPr>
            <w:r w:rsidRPr="00612192">
              <w:rPr>
                <w:color w:val="000000"/>
                <w:sz w:val="20"/>
                <w:szCs w:val="20"/>
              </w:rPr>
              <w:t>92,00</w:t>
            </w:r>
          </w:p>
        </w:tc>
        <w:tc>
          <w:tcPr>
            <w:tcW w:w="1417" w:type="dxa"/>
            <w:tcBorders>
              <w:top w:val="nil"/>
              <w:left w:val="nil"/>
              <w:bottom w:val="single" w:sz="4" w:space="0" w:color="auto"/>
              <w:right w:val="single" w:sz="4" w:space="0" w:color="auto"/>
            </w:tcBorders>
            <w:shd w:val="clear" w:color="auto" w:fill="auto"/>
            <w:noWrap/>
            <w:vAlign w:val="center"/>
            <w:hideMark/>
          </w:tcPr>
          <w:p w14:paraId="7EBDB54F" w14:textId="77777777" w:rsidR="00A24819" w:rsidRPr="00612192" w:rsidRDefault="00A24819" w:rsidP="004A3CC6">
            <w:pPr>
              <w:jc w:val="center"/>
              <w:rPr>
                <w:color w:val="000000"/>
                <w:sz w:val="20"/>
                <w:szCs w:val="20"/>
              </w:rPr>
            </w:pPr>
            <w:r w:rsidRPr="00612192">
              <w:rPr>
                <w:color w:val="000000"/>
                <w:sz w:val="20"/>
                <w:szCs w:val="20"/>
              </w:rPr>
              <w:t>92,00</w:t>
            </w:r>
          </w:p>
        </w:tc>
        <w:tc>
          <w:tcPr>
            <w:tcW w:w="1276" w:type="dxa"/>
            <w:tcBorders>
              <w:top w:val="nil"/>
              <w:left w:val="nil"/>
              <w:bottom w:val="single" w:sz="4" w:space="0" w:color="auto"/>
              <w:right w:val="single" w:sz="4" w:space="0" w:color="auto"/>
            </w:tcBorders>
            <w:shd w:val="clear" w:color="auto" w:fill="auto"/>
            <w:noWrap/>
            <w:vAlign w:val="center"/>
            <w:hideMark/>
          </w:tcPr>
          <w:p w14:paraId="4EE18877" w14:textId="77777777" w:rsidR="00A24819" w:rsidRPr="00612192" w:rsidRDefault="00A24819" w:rsidP="004A3CC6">
            <w:pPr>
              <w:jc w:val="center"/>
              <w:rPr>
                <w:color w:val="000000"/>
                <w:sz w:val="20"/>
                <w:szCs w:val="20"/>
              </w:rPr>
            </w:pPr>
            <w:r w:rsidRPr="00612192">
              <w:rPr>
                <w:color w:val="000000"/>
                <w:sz w:val="20"/>
                <w:szCs w:val="20"/>
              </w:rPr>
              <w:t>92,00</w:t>
            </w:r>
          </w:p>
        </w:tc>
        <w:tc>
          <w:tcPr>
            <w:tcW w:w="1276" w:type="dxa"/>
            <w:tcBorders>
              <w:top w:val="nil"/>
              <w:left w:val="nil"/>
              <w:bottom w:val="single" w:sz="4" w:space="0" w:color="auto"/>
              <w:right w:val="single" w:sz="4" w:space="0" w:color="auto"/>
            </w:tcBorders>
            <w:shd w:val="clear" w:color="auto" w:fill="auto"/>
            <w:noWrap/>
            <w:vAlign w:val="center"/>
            <w:hideMark/>
          </w:tcPr>
          <w:p w14:paraId="3D3D254E"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6DCD06A3"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6D848B3B"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0DE458E" w14:textId="77777777" w:rsidR="00A24819" w:rsidRPr="00612192" w:rsidRDefault="00A24819" w:rsidP="004A3CC6">
            <w:pPr>
              <w:jc w:val="center"/>
              <w:rPr>
                <w:color w:val="000000"/>
                <w:sz w:val="20"/>
                <w:szCs w:val="20"/>
              </w:rPr>
            </w:pPr>
            <w:r w:rsidRPr="00612192">
              <w:rPr>
                <w:color w:val="000000"/>
                <w:sz w:val="20"/>
                <w:szCs w:val="20"/>
              </w:rPr>
              <w:t>19,872</w:t>
            </w:r>
          </w:p>
        </w:tc>
        <w:tc>
          <w:tcPr>
            <w:tcW w:w="1466" w:type="dxa"/>
            <w:tcBorders>
              <w:top w:val="nil"/>
              <w:left w:val="nil"/>
              <w:bottom w:val="single" w:sz="4" w:space="0" w:color="auto"/>
              <w:right w:val="single" w:sz="4" w:space="0" w:color="auto"/>
            </w:tcBorders>
            <w:shd w:val="clear" w:color="auto" w:fill="auto"/>
            <w:vAlign w:val="center"/>
            <w:hideMark/>
          </w:tcPr>
          <w:p w14:paraId="3A1F1A73"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4D1CB749"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DC4071" w14:textId="77777777" w:rsidR="00A24819" w:rsidRPr="00612192" w:rsidRDefault="00A24819" w:rsidP="004A3CC6">
            <w:pPr>
              <w:jc w:val="center"/>
              <w:rPr>
                <w:color w:val="000000"/>
                <w:sz w:val="20"/>
                <w:szCs w:val="20"/>
              </w:rPr>
            </w:pPr>
            <w:r w:rsidRPr="00612192">
              <w:rPr>
                <w:color w:val="000000"/>
                <w:sz w:val="20"/>
                <w:szCs w:val="20"/>
              </w:rPr>
              <w:t>от ТК 28 до ТК29</w:t>
            </w:r>
          </w:p>
        </w:tc>
        <w:tc>
          <w:tcPr>
            <w:tcW w:w="1418" w:type="dxa"/>
            <w:tcBorders>
              <w:top w:val="nil"/>
              <w:left w:val="nil"/>
              <w:bottom w:val="single" w:sz="4" w:space="0" w:color="auto"/>
              <w:right w:val="single" w:sz="4" w:space="0" w:color="auto"/>
            </w:tcBorders>
            <w:shd w:val="clear" w:color="auto" w:fill="auto"/>
            <w:noWrap/>
            <w:vAlign w:val="center"/>
            <w:hideMark/>
          </w:tcPr>
          <w:p w14:paraId="64A11ED8"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14291E9C"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08880DDC"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6885376"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6F6CBF5" w14:textId="77777777" w:rsidR="00A24819" w:rsidRPr="00612192" w:rsidRDefault="00A24819" w:rsidP="004A3CC6">
            <w:pPr>
              <w:jc w:val="center"/>
              <w:rPr>
                <w:color w:val="000000"/>
                <w:sz w:val="20"/>
                <w:szCs w:val="20"/>
              </w:rPr>
            </w:pPr>
            <w:r w:rsidRPr="00612192">
              <w:rPr>
                <w:color w:val="000000"/>
                <w:sz w:val="20"/>
                <w:szCs w:val="20"/>
              </w:rPr>
              <w:t>59,00</w:t>
            </w:r>
          </w:p>
        </w:tc>
        <w:tc>
          <w:tcPr>
            <w:tcW w:w="1222" w:type="dxa"/>
            <w:tcBorders>
              <w:top w:val="nil"/>
              <w:left w:val="nil"/>
              <w:bottom w:val="single" w:sz="4" w:space="0" w:color="auto"/>
              <w:right w:val="single" w:sz="4" w:space="0" w:color="auto"/>
            </w:tcBorders>
            <w:shd w:val="clear" w:color="auto" w:fill="auto"/>
            <w:noWrap/>
            <w:vAlign w:val="center"/>
            <w:hideMark/>
          </w:tcPr>
          <w:p w14:paraId="14FB33AC" w14:textId="77777777" w:rsidR="00A24819" w:rsidRPr="00612192" w:rsidRDefault="00A24819" w:rsidP="004A3CC6">
            <w:pPr>
              <w:jc w:val="center"/>
              <w:rPr>
                <w:color w:val="000000"/>
                <w:sz w:val="20"/>
                <w:szCs w:val="20"/>
              </w:rPr>
            </w:pPr>
            <w:r w:rsidRPr="00612192">
              <w:rPr>
                <w:color w:val="000000"/>
                <w:sz w:val="20"/>
                <w:szCs w:val="20"/>
              </w:rPr>
              <w:t>59,00</w:t>
            </w:r>
          </w:p>
        </w:tc>
        <w:tc>
          <w:tcPr>
            <w:tcW w:w="1417" w:type="dxa"/>
            <w:tcBorders>
              <w:top w:val="nil"/>
              <w:left w:val="nil"/>
              <w:bottom w:val="single" w:sz="4" w:space="0" w:color="auto"/>
              <w:right w:val="single" w:sz="4" w:space="0" w:color="auto"/>
            </w:tcBorders>
            <w:shd w:val="clear" w:color="auto" w:fill="auto"/>
            <w:noWrap/>
            <w:vAlign w:val="center"/>
            <w:hideMark/>
          </w:tcPr>
          <w:p w14:paraId="03FA13C5" w14:textId="77777777" w:rsidR="00A24819" w:rsidRPr="00612192" w:rsidRDefault="00A24819" w:rsidP="004A3CC6">
            <w:pPr>
              <w:jc w:val="center"/>
              <w:rPr>
                <w:color w:val="000000"/>
                <w:sz w:val="20"/>
                <w:szCs w:val="20"/>
              </w:rPr>
            </w:pPr>
            <w:r w:rsidRPr="00612192">
              <w:rPr>
                <w:color w:val="000000"/>
                <w:sz w:val="20"/>
                <w:szCs w:val="20"/>
              </w:rPr>
              <w:t>59,00</w:t>
            </w:r>
          </w:p>
        </w:tc>
        <w:tc>
          <w:tcPr>
            <w:tcW w:w="1276" w:type="dxa"/>
            <w:tcBorders>
              <w:top w:val="nil"/>
              <w:left w:val="nil"/>
              <w:bottom w:val="single" w:sz="4" w:space="0" w:color="auto"/>
              <w:right w:val="single" w:sz="4" w:space="0" w:color="auto"/>
            </w:tcBorders>
            <w:shd w:val="clear" w:color="auto" w:fill="auto"/>
            <w:noWrap/>
            <w:vAlign w:val="center"/>
            <w:hideMark/>
          </w:tcPr>
          <w:p w14:paraId="2BD52E94" w14:textId="77777777" w:rsidR="00A24819" w:rsidRPr="00612192" w:rsidRDefault="00A24819" w:rsidP="004A3CC6">
            <w:pPr>
              <w:jc w:val="center"/>
              <w:rPr>
                <w:color w:val="000000"/>
                <w:sz w:val="20"/>
                <w:szCs w:val="20"/>
              </w:rPr>
            </w:pPr>
            <w:r w:rsidRPr="00612192">
              <w:rPr>
                <w:color w:val="000000"/>
                <w:sz w:val="20"/>
                <w:szCs w:val="20"/>
              </w:rPr>
              <w:t>59,00</w:t>
            </w:r>
          </w:p>
        </w:tc>
        <w:tc>
          <w:tcPr>
            <w:tcW w:w="1276" w:type="dxa"/>
            <w:tcBorders>
              <w:top w:val="nil"/>
              <w:left w:val="nil"/>
              <w:bottom w:val="single" w:sz="4" w:space="0" w:color="auto"/>
              <w:right w:val="single" w:sz="4" w:space="0" w:color="auto"/>
            </w:tcBorders>
            <w:shd w:val="clear" w:color="auto" w:fill="auto"/>
            <w:noWrap/>
            <w:vAlign w:val="center"/>
            <w:hideMark/>
          </w:tcPr>
          <w:p w14:paraId="2C68BE95"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964134D"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F453B27"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DFB1A44" w14:textId="77777777" w:rsidR="00A24819" w:rsidRPr="00612192" w:rsidRDefault="00A24819" w:rsidP="004A3CC6">
            <w:pPr>
              <w:jc w:val="center"/>
              <w:rPr>
                <w:color w:val="000000"/>
                <w:sz w:val="20"/>
                <w:szCs w:val="20"/>
              </w:rPr>
            </w:pPr>
            <w:r w:rsidRPr="00612192">
              <w:rPr>
                <w:color w:val="000000"/>
                <w:sz w:val="20"/>
                <w:szCs w:val="20"/>
              </w:rPr>
              <w:t>6,726</w:t>
            </w:r>
          </w:p>
        </w:tc>
        <w:tc>
          <w:tcPr>
            <w:tcW w:w="1466" w:type="dxa"/>
            <w:tcBorders>
              <w:top w:val="nil"/>
              <w:left w:val="nil"/>
              <w:bottom w:val="single" w:sz="4" w:space="0" w:color="auto"/>
              <w:right w:val="single" w:sz="4" w:space="0" w:color="auto"/>
            </w:tcBorders>
            <w:shd w:val="clear" w:color="auto" w:fill="auto"/>
            <w:vAlign w:val="center"/>
            <w:hideMark/>
          </w:tcPr>
          <w:p w14:paraId="652B6709"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16A63AF7"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1B03E63" w14:textId="77777777" w:rsidR="00A24819" w:rsidRPr="00612192" w:rsidRDefault="00A24819" w:rsidP="004A3CC6">
            <w:pPr>
              <w:jc w:val="center"/>
              <w:rPr>
                <w:color w:val="000000"/>
                <w:sz w:val="20"/>
                <w:szCs w:val="20"/>
              </w:rPr>
            </w:pPr>
            <w:r w:rsidRPr="00612192">
              <w:rPr>
                <w:color w:val="000000"/>
                <w:sz w:val="20"/>
                <w:szCs w:val="20"/>
              </w:rPr>
              <w:t>от ТК29 до дом культуры</w:t>
            </w:r>
          </w:p>
        </w:tc>
        <w:tc>
          <w:tcPr>
            <w:tcW w:w="1418" w:type="dxa"/>
            <w:tcBorders>
              <w:top w:val="nil"/>
              <w:left w:val="nil"/>
              <w:bottom w:val="single" w:sz="4" w:space="0" w:color="auto"/>
              <w:right w:val="single" w:sz="4" w:space="0" w:color="auto"/>
            </w:tcBorders>
            <w:shd w:val="clear" w:color="auto" w:fill="auto"/>
            <w:noWrap/>
            <w:vAlign w:val="center"/>
            <w:hideMark/>
          </w:tcPr>
          <w:p w14:paraId="4156581F"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87F7647"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CE9538A"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E36B57D"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73DD6CE0" w14:textId="77777777" w:rsidR="00A24819" w:rsidRPr="00612192" w:rsidRDefault="00A24819" w:rsidP="004A3CC6">
            <w:pPr>
              <w:jc w:val="center"/>
              <w:rPr>
                <w:color w:val="000000"/>
                <w:sz w:val="20"/>
                <w:szCs w:val="20"/>
              </w:rPr>
            </w:pPr>
            <w:r w:rsidRPr="00612192">
              <w:rPr>
                <w:color w:val="000000"/>
                <w:sz w:val="20"/>
                <w:szCs w:val="20"/>
              </w:rPr>
              <w:t>37,00</w:t>
            </w:r>
          </w:p>
        </w:tc>
        <w:tc>
          <w:tcPr>
            <w:tcW w:w="1222" w:type="dxa"/>
            <w:tcBorders>
              <w:top w:val="nil"/>
              <w:left w:val="nil"/>
              <w:bottom w:val="single" w:sz="4" w:space="0" w:color="auto"/>
              <w:right w:val="single" w:sz="4" w:space="0" w:color="auto"/>
            </w:tcBorders>
            <w:shd w:val="clear" w:color="auto" w:fill="auto"/>
            <w:noWrap/>
            <w:vAlign w:val="center"/>
            <w:hideMark/>
          </w:tcPr>
          <w:p w14:paraId="10A6BFDE" w14:textId="77777777" w:rsidR="00A24819" w:rsidRPr="00612192" w:rsidRDefault="00A24819" w:rsidP="004A3CC6">
            <w:pPr>
              <w:jc w:val="center"/>
              <w:rPr>
                <w:color w:val="000000"/>
                <w:sz w:val="20"/>
                <w:szCs w:val="20"/>
              </w:rPr>
            </w:pPr>
            <w:r w:rsidRPr="00612192">
              <w:rPr>
                <w:color w:val="000000"/>
                <w:sz w:val="20"/>
                <w:szCs w:val="20"/>
              </w:rPr>
              <w:t>37,00</w:t>
            </w:r>
          </w:p>
        </w:tc>
        <w:tc>
          <w:tcPr>
            <w:tcW w:w="1417" w:type="dxa"/>
            <w:tcBorders>
              <w:top w:val="nil"/>
              <w:left w:val="nil"/>
              <w:bottom w:val="single" w:sz="4" w:space="0" w:color="auto"/>
              <w:right w:val="single" w:sz="4" w:space="0" w:color="auto"/>
            </w:tcBorders>
            <w:shd w:val="clear" w:color="auto" w:fill="auto"/>
            <w:noWrap/>
            <w:vAlign w:val="center"/>
            <w:hideMark/>
          </w:tcPr>
          <w:p w14:paraId="681B701A" w14:textId="77777777" w:rsidR="00A24819" w:rsidRPr="00612192" w:rsidRDefault="00A24819" w:rsidP="004A3CC6">
            <w:pPr>
              <w:jc w:val="center"/>
              <w:rPr>
                <w:color w:val="000000"/>
                <w:sz w:val="20"/>
                <w:szCs w:val="20"/>
              </w:rPr>
            </w:pPr>
            <w:r w:rsidRPr="00612192">
              <w:rPr>
                <w:color w:val="000000"/>
                <w:sz w:val="20"/>
                <w:szCs w:val="20"/>
              </w:rPr>
              <w:t>37,00</w:t>
            </w:r>
          </w:p>
        </w:tc>
        <w:tc>
          <w:tcPr>
            <w:tcW w:w="1276" w:type="dxa"/>
            <w:tcBorders>
              <w:top w:val="nil"/>
              <w:left w:val="nil"/>
              <w:bottom w:val="single" w:sz="4" w:space="0" w:color="auto"/>
              <w:right w:val="single" w:sz="4" w:space="0" w:color="auto"/>
            </w:tcBorders>
            <w:shd w:val="clear" w:color="auto" w:fill="auto"/>
            <w:noWrap/>
            <w:vAlign w:val="center"/>
            <w:hideMark/>
          </w:tcPr>
          <w:p w14:paraId="7FA88815" w14:textId="77777777" w:rsidR="00A24819" w:rsidRPr="00612192" w:rsidRDefault="00A24819" w:rsidP="004A3CC6">
            <w:pPr>
              <w:jc w:val="center"/>
              <w:rPr>
                <w:color w:val="000000"/>
                <w:sz w:val="20"/>
                <w:szCs w:val="20"/>
              </w:rPr>
            </w:pPr>
            <w:r w:rsidRPr="00612192">
              <w:rPr>
                <w:color w:val="000000"/>
                <w:sz w:val="20"/>
                <w:szCs w:val="20"/>
              </w:rPr>
              <w:t>37,00</w:t>
            </w:r>
          </w:p>
        </w:tc>
        <w:tc>
          <w:tcPr>
            <w:tcW w:w="1276" w:type="dxa"/>
            <w:tcBorders>
              <w:top w:val="nil"/>
              <w:left w:val="nil"/>
              <w:bottom w:val="single" w:sz="4" w:space="0" w:color="auto"/>
              <w:right w:val="single" w:sz="4" w:space="0" w:color="auto"/>
            </w:tcBorders>
            <w:shd w:val="clear" w:color="auto" w:fill="auto"/>
            <w:noWrap/>
            <w:vAlign w:val="center"/>
            <w:hideMark/>
          </w:tcPr>
          <w:p w14:paraId="7F798A62"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74BEBC12"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54420316"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037D4946" w14:textId="77777777" w:rsidR="00A24819" w:rsidRPr="00612192" w:rsidRDefault="00A24819" w:rsidP="004A3CC6">
            <w:pPr>
              <w:jc w:val="center"/>
              <w:rPr>
                <w:color w:val="000000"/>
                <w:sz w:val="20"/>
                <w:szCs w:val="20"/>
              </w:rPr>
            </w:pPr>
            <w:r w:rsidRPr="00612192">
              <w:rPr>
                <w:color w:val="000000"/>
                <w:sz w:val="20"/>
                <w:szCs w:val="20"/>
              </w:rPr>
              <w:t>4,218</w:t>
            </w:r>
          </w:p>
        </w:tc>
        <w:tc>
          <w:tcPr>
            <w:tcW w:w="1466" w:type="dxa"/>
            <w:tcBorders>
              <w:top w:val="nil"/>
              <w:left w:val="nil"/>
              <w:bottom w:val="single" w:sz="4" w:space="0" w:color="auto"/>
              <w:right w:val="single" w:sz="4" w:space="0" w:color="auto"/>
            </w:tcBorders>
            <w:shd w:val="clear" w:color="auto" w:fill="auto"/>
            <w:vAlign w:val="center"/>
            <w:hideMark/>
          </w:tcPr>
          <w:p w14:paraId="7870B394"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0DE94401"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230D580" w14:textId="77777777" w:rsidR="00A24819" w:rsidRPr="00612192" w:rsidRDefault="00A24819" w:rsidP="004A3CC6">
            <w:pPr>
              <w:jc w:val="center"/>
              <w:rPr>
                <w:color w:val="000000"/>
                <w:sz w:val="20"/>
                <w:szCs w:val="20"/>
              </w:rPr>
            </w:pPr>
            <w:r w:rsidRPr="00612192">
              <w:rPr>
                <w:color w:val="000000"/>
                <w:sz w:val="20"/>
                <w:szCs w:val="20"/>
              </w:rPr>
              <w:t>от ТК29 до ТК30</w:t>
            </w:r>
          </w:p>
        </w:tc>
        <w:tc>
          <w:tcPr>
            <w:tcW w:w="1418" w:type="dxa"/>
            <w:tcBorders>
              <w:top w:val="nil"/>
              <w:left w:val="nil"/>
              <w:bottom w:val="single" w:sz="4" w:space="0" w:color="auto"/>
              <w:right w:val="single" w:sz="4" w:space="0" w:color="auto"/>
            </w:tcBorders>
            <w:shd w:val="clear" w:color="auto" w:fill="auto"/>
            <w:noWrap/>
            <w:vAlign w:val="center"/>
            <w:hideMark/>
          </w:tcPr>
          <w:p w14:paraId="267B32B8"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5F557E8E"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DE509E4"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06B956C9"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F430050"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186FC5BF"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1301EB35"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4BA91A48"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316227AE"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1D990ACA"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33FB34A"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0DCDD170"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2BE867F7"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F43AE72"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8E28299" w14:textId="77777777" w:rsidR="00A24819" w:rsidRPr="00612192" w:rsidRDefault="00A24819" w:rsidP="004A3CC6">
            <w:pPr>
              <w:jc w:val="center"/>
              <w:rPr>
                <w:color w:val="000000"/>
                <w:sz w:val="20"/>
                <w:szCs w:val="20"/>
              </w:rPr>
            </w:pPr>
            <w:r w:rsidRPr="00612192">
              <w:rPr>
                <w:color w:val="000000"/>
                <w:sz w:val="20"/>
                <w:szCs w:val="20"/>
              </w:rPr>
              <w:t>от ТК29 до ТК30</w:t>
            </w:r>
          </w:p>
        </w:tc>
        <w:tc>
          <w:tcPr>
            <w:tcW w:w="1418" w:type="dxa"/>
            <w:tcBorders>
              <w:top w:val="nil"/>
              <w:left w:val="nil"/>
              <w:bottom w:val="single" w:sz="4" w:space="0" w:color="auto"/>
              <w:right w:val="single" w:sz="4" w:space="0" w:color="auto"/>
            </w:tcBorders>
            <w:shd w:val="clear" w:color="auto" w:fill="auto"/>
            <w:noWrap/>
            <w:vAlign w:val="center"/>
            <w:hideMark/>
          </w:tcPr>
          <w:p w14:paraId="34B9162D"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3B949A15"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4EE7FA6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47D6AE0"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4A79F515" w14:textId="77777777" w:rsidR="00A24819" w:rsidRPr="00612192" w:rsidRDefault="00A24819" w:rsidP="004A3CC6">
            <w:pPr>
              <w:jc w:val="center"/>
              <w:rPr>
                <w:color w:val="000000"/>
                <w:sz w:val="20"/>
                <w:szCs w:val="20"/>
              </w:rPr>
            </w:pPr>
            <w:r w:rsidRPr="00612192">
              <w:rPr>
                <w:color w:val="000000"/>
                <w:sz w:val="20"/>
                <w:szCs w:val="20"/>
              </w:rPr>
              <w:t>80,00</w:t>
            </w:r>
          </w:p>
        </w:tc>
        <w:tc>
          <w:tcPr>
            <w:tcW w:w="1222" w:type="dxa"/>
            <w:tcBorders>
              <w:top w:val="nil"/>
              <w:left w:val="nil"/>
              <w:bottom w:val="single" w:sz="4" w:space="0" w:color="auto"/>
              <w:right w:val="single" w:sz="4" w:space="0" w:color="auto"/>
            </w:tcBorders>
            <w:shd w:val="clear" w:color="auto" w:fill="auto"/>
            <w:noWrap/>
            <w:vAlign w:val="center"/>
            <w:hideMark/>
          </w:tcPr>
          <w:p w14:paraId="43BBFB13" w14:textId="77777777" w:rsidR="00A24819" w:rsidRPr="00612192" w:rsidRDefault="00A24819" w:rsidP="004A3CC6">
            <w:pPr>
              <w:jc w:val="center"/>
              <w:rPr>
                <w:color w:val="000000"/>
                <w:sz w:val="20"/>
                <w:szCs w:val="20"/>
              </w:rPr>
            </w:pPr>
            <w:r w:rsidRPr="00612192">
              <w:rPr>
                <w:color w:val="000000"/>
                <w:sz w:val="20"/>
                <w:szCs w:val="20"/>
              </w:rPr>
              <w:t>80,00</w:t>
            </w:r>
          </w:p>
        </w:tc>
        <w:tc>
          <w:tcPr>
            <w:tcW w:w="1417" w:type="dxa"/>
            <w:tcBorders>
              <w:top w:val="nil"/>
              <w:left w:val="nil"/>
              <w:bottom w:val="single" w:sz="4" w:space="0" w:color="auto"/>
              <w:right w:val="single" w:sz="4" w:space="0" w:color="auto"/>
            </w:tcBorders>
            <w:shd w:val="clear" w:color="auto" w:fill="auto"/>
            <w:noWrap/>
            <w:vAlign w:val="center"/>
            <w:hideMark/>
          </w:tcPr>
          <w:p w14:paraId="1D9BD694" w14:textId="77777777" w:rsidR="00A24819" w:rsidRPr="00612192" w:rsidRDefault="00A24819" w:rsidP="004A3CC6">
            <w:pPr>
              <w:jc w:val="center"/>
              <w:rPr>
                <w:color w:val="000000"/>
                <w:sz w:val="20"/>
                <w:szCs w:val="20"/>
              </w:rPr>
            </w:pPr>
            <w:r w:rsidRPr="00612192">
              <w:rPr>
                <w:color w:val="000000"/>
                <w:sz w:val="20"/>
                <w:szCs w:val="20"/>
              </w:rPr>
              <w:t>80,00</w:t>
            </w:r>
          </w:p>
        </w:tc>
        <w:tc>
          <w:tcPr>
            <w:tcW w:w="1276" w:type="dxa"/>
            <w:tcBorders>
              <w:top w:val="nil"/>
              <w:left w:val="nil"/>
              <w:bottom w:val="single" w:sz="4" w:space="0" w:color="auto"/>
              <w:right w:val="single" w:sz="4" w:space="0" w:color="auto"/>
            </w:tcBorders>
            <w:shd w:val="clear" w:color="auto" w:fill="auto"/>
            <w:noWrap/>
            <w:vAlign w:val="center"/>
            <w:hideMark/>
          </w:tcPr>
          <w:p w14:paraId="7E83BAF6" w14:textId="77777777" w:rsidR="00A24819" w:rsidRPr="00612192" w:rsidRDefault="00A24819" w:rsidP="004A3CC6">
            <w:pPr>
              <w:jc w:val="center"/>
              <w:rPr>
                <w:color w:val="000000"/>
                <w:sz w:val="20"/>
                <w:szCs w:val="20"/>
              </w:rPr>
            </w:pPr>
            <w:r w:rsidRPr="00612192">
              <w:rPr>
                <w:color w:val="000000"/>
                <w:sz w:val="20"/>
                <w:szCs w:val="20"/>
              </w:rPr>
              <w:t>80,00</w:t>
            </w:r>
          </w:p>
        </w:tc>
        <w:tc>
          <w:tcPr>
            <w:tcW w:w="1276" w:type="dxa"/>
            <w:tcBorders>
              <w:top w:val="nil"/>
              <w:left w:val="nil"/>
              <w:bottom w:val="single" w:sz="4" w:space="0" w:color="auto"/>
              <w:right w:val="single" w:sz="4" w:space="0" w:color="auto"/>
            </w:tcBorders>
            <w:shd w:val="clear" w:color="auto" w:fill="auto"/>
            <w:noWrap/>
            <w:vAlign w:val="center"/>
            <w:hideMark/>
          </w:tcPr>
          <w:p w14:paraId="1EA86F59"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3EC46619"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0F8DB2D7"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4A1288D8" w14:textId="77777777" w:rsidR="00A24819" w:rsidRPr="00612192" w:rsidRDefault="00A24819" w:rsidP="004A3CC6">
            <w:pPr>
              <w:jc w:val="center"/>
              <w:rPr>
                <w:color w:val="000000"/>
                <w:sz w:val="20"/>
                <w:szCs w:val="20"/>
              </w:rPr>
            </w:pPr>
            <w:r w:rsidRPr="00612192">
              <w:rPr>
                <w:color w:val="000000"/>
                <w:sz w:val="20"/>
                <w:szCs w:val="20"/>
              </w:rPr>
              <w:t>9,120</w:t>
            </w:r>
          </w:p>
        </w:tc>
        <w:tc>
          <w:tcPr>
            <w:tcW w:w="1466" w:type="dxa"/>
            <w:tcBorders>
              <w:top w:val="nil"/>
              <w:left w:val="nil"/>
              <w:bottom w:val="single" w:sz="4" w:space="0" w:color="auto"/>
              <w:right w:val="single" w:sz="4" w:space="0" w:color="auto"/>
            </w:tcBorders>
            <w:shd w:val="clear" w:color="auto" w:fill="auto"/>
            <w:vAlign w:val="center"/>
            <w:hideMark/>
          </w:tcPr>
          <w:p w14:paraId="44189CC9" w14:textId="77777777" w:rsidR="00A24819" w:rsidRPr="00612192" w:rsidRDefault="00A24819" w:rsidP="004A3CC6">
            <w:pPr>
              <w:jc w:val="center"/>
              <w:rPr>
                <w:color w:val="000000"/>
                <w:sz w:val="20"/>
                <w:szCs w:val="20"/>
              </w:rPr>
            </w:pPr>
            <w:r w:rsidRPr="00612192">
              <w:rPr>
                <w:color w:val="000000"/>
                <w:sz w:val="20"/>
                <w:szCs w:val="20"/>
              </w:rPr>
              <w:t>базальтовые маты</w:t>
            </w:r>
          </w:p>
        </w:tc>
      </w:tr>
      <w:tr w:rsidR="00A24819" w:rsidRPr="00612192" w14:paraId="56542696"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2884D0A" w14:textId="77777777" w:rsidR="00A24819" w:rsidRPr="00612192" w:rsidRDefault="00A24819" w:rsidP="004A3CC6">
            <w:pPr>
              <w:jc w:val="center"/>
              <w:rPr>
                <w:color w:val="000000"/>
                <w:sz w:val="20"/>
                <w:szCs w:val="20"/>
              </w:rPr>
            </w:pPr>
            <w:r w:rsidRPr="00612192">
              <w:rPr>
                <w:color w:val="000000"/>
                <w:sz w:val="20"/>
                <w:szCs w:val="20"/>
              </w:rPr>
              <w:t xml:space="preserve">от ТК30 до ж/д </w:t>
            </w:r>
          </w:p>
        </w:tc>
        <w:tc>
          <w:tcPr>
            <w:tcW w:w="1418" w:type="dxa"/>
            <w:tcBorders>
              <w:top w:val="nil"/>
              <w:left w:val="nil"/>
              <w:bottom w:val="single" w:sz="4" w:space="0" w:color="auto"/>
              <w:right w:val="single" w:sz="4" w:space="0" w:color="auto"/>
            </w:tcBorders>
            <w:shd w:val="clear" w:color="auto" w:fill="auto"/>
            <w:noWrap/>
            <w:vAlign w:val="center"/>
            <w:hideMark/>
          </w:tcPr>
          <w:p w14:paraId="22005BC4"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2CD2D99" w14:textId="77777777" w:rsidR="00A24819" w:rsidRPr="00612192" w:rsidRDefault="00A24819" w:rsidP="004A3CC6">
            <w:pPr>
              <w:jc w:val="center"/>
              <w:rPr>
                <w:color w:val="000000"/>
                <w:sz w:val="20"/>
                <w:szCs w:val="20"/>
              </w:rPr>
            </w:pPr>
            <w:r w:rsidRPr="00612192">
              <w:rPr>
                <w:color w:val="000000"/>
                <w:sz w:val="20"/>
                <w:szCs w:val="20"/>
              </w:rPr>
              <w:t>45</w:t>
            </w:r>
          </w:p>
        </w:tc>
        <w:tc>
          <w:tcPr>
            <w:tcW w:w="1276" w:type="dxa"/>
            <w:tcBorders>
              <w:top w:val="nil"/>
              <w:left w:val="nil"/>
              <w:bottom w:val="single" w:sz="4" w:space="0" w:color="auto"/>
              <w:right w:val="single" w:sz="4" w:space="0" w:color="auto"/>
            </w:tcBorders>
            <w:shd w:val="clear" w:color="auto" w:fill="auto"/>
            <w:noWrap/>
            <w:vAlign w:val="center"/>
            <w:hideMark/>
          </w:tcPr>
          <w:p w14:paraId="145AED53" w14:textId="77777777" w:rsidR="00A24819" w:rsidRPr="00612192" w:rsidRDefault="00A24819" w:rsidP="004A3CC6">
            <w:pPr>
              <w:jc w:val="center"/>
              <w:rPr>
                <w:color w:val="000000"/>
                <w:sz w:val="20"/>
                <w:szCs w:val="20"/>
              </w:rPr>
            </w:pPr>
            <w:r w:rsidRPr="00612192">
              <w:rPr>
                <w:color w:val="000000"/>
                <w:sz w:val="20"/>
                <w:szCs w:val="20"/>
              </w:rPr>
              <w:t>40</w:t>
            </w:r>
          </w:p>
        </w:tc>
        <w:tc>
          <w:tcPr>
            <w:tcW w:w="1843" w:type="dxa"/>
            <w:tcBorders>
              <w:top w:val="nil"/>
              <w:left w:val="nil"/>
              <w:bottom w:val="single" w:sz="4" w:space="0" w:color="auto"/>
              <w:right w:val="single" w:sz="4" w:space="0" w:color="auto"/>
            </w:tcBorders>
            <w:shd w:val="clear" w:color="auto" w:fill="auto"/>
            <w:noWrap/>
            <w:vAlign w:val="center"/>
            <w:hideMark/>
          </w:tcPr>
          <w:p w14:paraId="7F4F391B"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1D4EBB3E" w14:textId="77777777" w:rsidR="00A24819" w:rsidRPr="00612192" w:rsidRDefault="00A24819" w:rsidP="004A3CC6">
            <w:pPr>
              <w:jc w:val="center"/>
              <w:rPr>
                <w:color w:val="000000"/>
                <w:sz w:val="20"/>
                <w:szCs w:val="20"/>
              </w:rPr>
            </w:pPr>
            <w:r w:rsidRPr="00612192">
              <w:rPr>
                <w:color w:val="000000"/>
                <w:sz w:val="20"/>
                <w:szCs w:val="20"/>
              </w:rPr>
              <w:t>67,30</w:t>
            </w:r>
          </w:p>
        </w:tc>
        <w:tc>
          <w:tcPr>
            <w:tcW w:w="1222" w:type="dxa"/>
            <w:tcBorders>
              <w:top w:val="nil"/>
              <w:left w:val="nil"/>
              <w:bottom w:val="single" w:sz="4" w:space="0" w:color="auto"/>
              <w:right w:val="single" w:sz="4" w:space="0" w:color="auto"/>
            </w:tcBorders>
            <w:shd w:val="clear" w:color="auto" w:fill="auto"/>
            <w:noWrap/>
            <w:vAlign w:val="center"/>
            <w:hideMark/>
          </w:tcPr>
          <w:p w14:paraId="70720BDE" w14:textId="77777777" w:rsidR="00A24819" w:rsidRPr="00612192" w:rsidRDefault="00A24819" w:rsidP="004A3CC6">
            <w:pPr>
              <w:jc w:val="center"/>
              <w:rPr>
                <w:color w:val="000000"/>
                <w:sz w:val="20"/>
                <w:szCs w:val="20"/>
              </w:rPr>
            </w:pPr>
            <w:r w:rsidRPr="00612192">
              <w:rPr>
                <w:color w:val="000000"/>
                <w:sz w:val="20"/>
                <w:szCs w:val="20"/>
              </w:rPr>
              <w:t>67,30</w:t>
            </w:r>
          </w:p>
        </w:tc>
        <w:tc>
          <w:tcPr>
            <w:tcW w:w="1417" w:type="dxa"/>
            <w:tcBorders>
              <w:top w:val="nil"/>
              <w:left w:val="nil"/>
              <w:bottom w:val="single" w:sz="4" w:space="0" w:color="auto"/>
              <w:right w:val="single" w:sz="4" w:space="0" w:color="auto"/>
            </w:tcBorders>
            <w:shd w:val="clear" w:color="auto" w:fill="auto"/>
            <w:noWrap/>
            <w:vAlign w:val="center"/>
            <w:hideMark/>
          </w:tcPr>
          <w:p w14:paraId="623E3563" w14:textId="77777777" w:rsidR="00A24819" w:rsidRPr="00612192" w:rsidRDefault="00A24819" w:rsidP="004A3CC6">
            <w:pPr>
              <w:jc w:val="center"/>
              <w:rPr>
                <w:color w:val="000000"/>
                <w:sz w:val="20"/>
                <w:szCs w:val="20"/>
              </w:rPr>
            </w:pPr>
            <w:r w:rsidRPr="00612192">
              <w:rPr>
                <w:color w:val="000000"/>
                <w:sz w:val="20"/>
                <w:szCs w:val="20"/>
              </w:rPr>
              <w:t>67,30</w:t>
            </w:r>
          </w:p>
        </w:tc>
        <w:tc>
          <w:tcPr>
            <w:tcW w:w="1276" w:type="dxa"/>
            <w:tcBorders>
              <w:top w:val="nil"/>
              <w:left w:val="nil"/>
              <w:bottom w:val="single" w:sz="4" w:space="0" w:color="auto"/>
              <w:right w:val="single" w:sz="4" w:space="0" w:color="auto"/>
            </w:tcBorders>
            <w:shd w:val="clear" w:color="auto" w:fill="auto"/>
            <w:noWrap/>
            <w:vAlign w:val="center"/>
            <w:hideMark/>
          </w:tcPr>
          <w:p w14:paraId="07930CFB" w14:textId="77777777" w:rsidR="00A24819" w:rsidRPr="00612192" w:rsidRDefault="00A24819" w:rsidP="004A3CC6">
            <w:pPr>
              <w:jc w:val="center"/>
              <w:rPr>
                <w:color w:val="000000"/>
                <w:sz w:val="20"/>
                <w:szCs w:val="20"/>
              </w:rPr>
            </w:pPr>
            <w:r w:rsidRPr="00612192">
              <w:rPr>
                <w:color w:val="000000"/>
                <w:sz w:val="20"/>
                <w:szCs w:val="20"/>
              </w:rPr>
              <w:t>67,30</w:t>
            </w:r>
          </w:p>
        </w:tc>
        <w:tc>
          <w:tcPr>
            <w:tcW w:w="1276" w:type="dxa"/>
            <w:tcBorders>
              <w:top w:val="nil"/>
              <w:left w:val="nil"/>
              <w:bottom w:val="single" w:sz="4" w:space="0" w:color="auto"/>
              <w:right w:val="single" w:sz="4" w:space="0" w:color="auto"/>
            </w:tcBorders>
            <w:shd w:val="clear" w:color="auto" w:fill="auto"/>
            <w:noWrap/>
            <w:vAlign w:val="center"/>
            <w:hideMark/>
          </w:tcPr>
          <w:p w14:paraId="2F65AFE2"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6B193B81"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420CABDD"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7B2A1B9E" w14:textId="77777777" w:rsidR="00A24819" w:rsidRPr="00612192" w:rsidRDefault="00A24819" w:rsidP="004A3CC6">
            <w:pPr>
              <w:jc w:val="center"/>
              <w:rPr>
                <w:color w:val="000000"/>
                <w:sz w:val="20"/>
                <w:szCs w:val="20"/>
              </w:rPr>
            </w:pPr>
            <w:r w:rsidRPr="00612192">
              <w:rPr>
                <w:color w:val="000000"/>
                <w:sz w:val="20"/>
                <w:szCs w:val="20"/>
              </w:rPr>
              <w:t>6,057</w:t>
            </w:r>
          </w:p>
        </w:tc>
        <w:tc>
          <w:tcPr>
            <w:tcW w:w="1466" w:type="dxa"/>
            <w:tcBorders>
              <w:top w:val="nil"/>
              <w:left w:val="nil"/>
              <w:bottom w:val="single" w:sz="4" w:space="0" w:color="auto"/>
              <w:right w:val="single" w:sz="4" w:space="0" w:color="auto"/>
            </w:tcBorders>
            <w:shd w:val="clear" w:color="auto" w:fill="auto"/>
            <w:vAlign w:val="center"/>
            <w:hideMark/>
          </w:tcPr>
          <w:p w14:paraId="1972708A"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079DF41B"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593B21" w14:textId="77777777" w:rsidR="00A24819" w:rsidRPr="00612192" w:rsidRDefault="00A24819" w:rsidP="004A3CC6">
            <w:pPr>
              <w:jc w:val="center"/>
              <w:rPr>
                <w:color w:val="000000"/>
                <w:sz w:val="20"/>
                <w:szCs w:val="20"/>
              </w:rPr>
            </w:pPr>
            <w:r w:rsidRPr="00612192">
              <w:rPr>
                <w:color w:val="000000"/>
                <w:sz w:val="20"/>
                <w:szCs w:val="20"/>
              </w:rPr>
              <w:t>от ТК30 до музея</w:t>
            </w:r>
          </w:p>
        </w:tc>
        <w:tc>
          <w:tcPr>
            <w:tcW w:w="1418" w:type="dxa"/>
            <w:tcBorders>
              <w:top w:val="nil"/>
              <w:left w:val="nil"/>
              <w:bottom w:val="single" w:sz="4" w:space="0" w:color="auto"/>
              <w:right w:val="single" w:sz="4" w:space="0" w:color="auto"/>
            </w:tcBorders>
            <w:shd w:val="clear" w:color="auto" w:fill="auto"/>
            <w:noWrap/>
            <w:vAlign w:val="center"/>
            <w:hideMark/>
          </w:tcPr>
          <w:p w14:paraId="7B3E5DBE"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29F2C80"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4F7AE25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84949FE"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6EA865D2" w14:textId="77777777" w:rsidR="00A24819" w:rsidRPr="00612192" w:rsidRDefault="00A24819" w:rsidP="004A3CC6">
            <w:pPr>
              <w:jc w:val="center"/>
              <w:rPr>
                <w:color w:val="000000"/>
                <w:sz w:val="20"/>
                <w:szCs w:val="20"/>
              </w:rPr>
            </w:pPr>
            <w:r w:rsidRPr="00612192">
              <w:rPr>
                <w:color w:val="000000"/>
                <w:sz w:val="20"/>
                <w:szCs w:val="20"/>
              </w:rPr>
              <w:t>4,00</w:t>
            </w:r>
          </w:p>
        </w:tc>
        <w:tc>
          <w:tcPr>
            <w:tcW w:w="1222" w:type="dxa"/>
            <w:tcBorders>
              <w:top w:val="nil"/>
              <w:left w:val="nil"/>
              <w:bottom w:val="single" w:sz="4" w:space="0" w:color="auto"/>
              <w:right w:val="single" w:sz="4" w:space="0" w:color="auto"/>
            </w:tcBorders>
            <w:shd w:val="clear" w:color="auto" w:fill="auto"/>
            <w:noWrap/>
            <w:vAlign w:val="center"/>
            <w:hideMark/>
          </w:tcPr>
          <w:p w14:paraId="4D570D3E" w14:textId="77777777" w:rsidR="00A24819" w:rsidRPr="00612192" w:rsidRDefault="00A24819" w:rsidP="004A3CC6">
            <w:pPr>
              <w:jc w:val="center"/>
              <w:rPr>
                <w:color w:val="000000"/>
                <w:sz w:val="20"/>
                <w:szCs w:val="20"/>
              </w:rPr>
            </w:pPr>
            <w:r w:rsidRPr="00612192">
              <w:rPr>
                <w:color w:val="000000"/>
                <w:sz w:val="20"/>
                <w:szCs w:val="20"/>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1FA3E95A" w14:textId="77777777" w:rsidR="00A24819" w:rsidRPr="00612192" w:rsidRDefault="00A24819" w:rsidP="004A3CC6">
            <w:pPr>
              <w:jc w:val="center"/>
              <w:rPr>
                <w:color w:val="000000"/>
                <w:sz w:val="20"/>
                <w:szCs w:val="20"/>
              </w:rPr>
            </w:pPr>
            <w:r w:rsidRPr="00612192">
              <w:rPr>
                <w:color w:val="000000"/>
                <w:sz w:val="20"/>
                <w:szCs w:val="20"/>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6E3BF5C3" w14:textId="77777777" w:rsidR="00A24819" w:rsidRPr="00612192" w:rsidRDefault="00A24819" w:rsidP="004A3CC6">
            <w:pPr>
              <w:jc w:val="center"/>
              <w:rPr>
                <w:color w:val="000000"/>
                <w:sz w:val="20"/>
                <w:szCs w:val="20"/>
              </w:rPr>
            </w:pPr>
            <w:r w:rsidRPr="00612192">
              <w:rPr>
                <w:color w:val="000000"/>
                <w:sz w:val="20"/>
                <w:szCs w:val="20"/>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0D503267"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AA56EF"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9D5ED89"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F066B06" w14:textId="77777777" w:rsidR="00A24819" w:rsidRPr="00612192" w:rsidRDefault="00A24819" w:rsidP="004A3CC6">
            <w:pPr>
              <w:jc w:val="center"/>
              <w:rPr>
                <w:color w:val="000000"/>
                <w:sz w:val="20"/>
                <w:szCs w:val="20"/>
              </w:rPr>
            </w:pPr>
            <w:r w:rsidRPr="00612192">
              <w:rPr>
                <w:color w:val="000000"/>
                <w:sz w:val="20"/>
                <w:szCs w:val="20"/>
              </w:rPr>
              <w:t>0,456</w:t>
            </w:r>
          </w:p>
        </w:tc>
        <w:tc>
          <w:tcPr>
            <w:tcW w:w="1466" w:type="dxa"/>
            <w:tcBorders>
              <w:top w:val="nil"/>
              <w:left w:val="nil"/>
              <w:bottom w:val="single" w:sz="4" w:space="0" w:color="auto"/>
              <w:right w:val="single" w:sz="4" w:space="0" w:color="auto"/>
            </w:tcBorders>
            <w:shd w:val="clear" w:color="auto" w:fill="auto"/>
            <w:vAlign w:val="center"/>
            <w:hideMark/>
          </w:tcPr>
          <w:p w14:paraId="74449F3E"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382EB74B"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1AA568C" w14:textId="77777777" w:rsidR="00A24819" w:rsidRPr="00612192" w:rsidRDefault="00A24819" w:rsidP="004A3CC6">
            <w:pPr>
              <w:jc w:val="center"/>
              <w:rPr>
                <w:color w:val="000000"/>
                <w:sz w:val="20"/>
                <w:szCs w:val="20"/>
              </w:rPr>
            </w:pPr>
            <w:r w:rsidRPr="00612192">
              <w:rPr>
                <w:color w:val="000000"/>
                <w:sz w:val="20"/>
                <w:szCs w:val="20"/>
              </w:rPr>
              <w:t>от ТК2 до ТК3</w:t>
            </w:r>
          </w:p>
        </w:tc>
        <w:tc>
          <w:tcPr>
            <w:tcW w:w="1418" w:type="dxa"/>
            <w:tcBorders>
              <w:top w:val="nil"/>
              <w:left w:val="nil"/>
              <w:bottom w:val="single" w:sz="4" w:space="0" w:color="auto"/>
              <w:right w:val="single" w:sz="4" w:space="0" w:color="auto"/>
            </w:tcBorders>
            <w:shd w:val="clear" w:color="auto" w:fill="auto"/>
            <w:noWrap/>
            <w:vAlign w:val="center"/>
            <w:hideMark/>
          </w:tcPr>
          <w:p w14:paraId="0EC70F2E"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59E14C8"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1C8FF18F"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5932B791" w14:textId="77777777" w:rsidR="00A24819" w:rsidRPr="00612192" w:rsidRDefault="00A24819" w:rsidP="004A3CC6">
            <w:pPr>
              <w:jc w:val="center"/>
              <w:rPr>
                <w:color w:val="000000"/>
                <w:sz w:val="20"/>
                <w:szCs w:val="20"/>
              </w:rPr>
            </w:pPr>
            <w:r w:rsidRPr="00612192">
              <w:rPr>
                <w:color w:val="000000"/>
                <w:sz w:val="20"/>
                <w:szCs w:val="20"/>
              </w:rPr>
              <w:t>с 1990 г. по 1997 г.</w:t>
            </w:r>
          </w:p>
        </w:tc>
        <w:tc>
          <w:tcPr>
            <w:tcW w:w="1188" w:type="dxa"/>
            <w:tcBorders>
              <w:top w:val="nil"/>
              <w:left w:val="nil"/>
              <w:bottom w:val="single" w:sz="4" w:space="0" w:color="auto"/>
              <w:right w:val="single" w:sz="4" w:space="0" w:color="auto"/>
            </w:tcBorders>
            <w:shd w:val="clear" w:color="auto" w:fill="auto"/>
            <w:noWrap/>
            <w:vAlign w:val="center"/>
            <w:hideMark/>
          </w:tcPr>
          <w:p w14:paraId="09B90D7F" w14:textId="77777777" w:rsidR="00A24819" w:rsidRPr="00612192" w:rsidRDefault="00A24819" w:rsidP="004A3CC6">
            <w:pPr>
              <w:jc w:val="center"/>
              <w:rPr>
                <w:color w:val="000000"/>
                <w:sz w:val="20"/>
                <w:szCs w:val="20"/>
              </w:rPr>
            </w:pPr>
            <w:r w:rsidRPr="00612192">
              <w:rPr>
                <w:color w:val="000000"/>
                <w:sz w:val="20"/>
                <w:szCs w:val="20"/>
              </w:rPr>
              <w:t>11,00</w:t>
            </w:r>
          </w:p>
        </w:tc>
        <w:tc>
          <w:tcPr>
            <w:tcW w:w="1222" w:type="dxa"/>
            <w:tcBorders>
              <w:top w:val="nil"/>
              <w:left w:val="nil"/>
              <w:bottom w:val="single" w:sz="4" w:space="0" w:color="auto"/>
              <w:right w:val="single" w:sz="4" w:space="0" w:color="auto"/>
            </w:tcBorders>
            <w:shd w:val="clear" w:color="auto" w:fill="auto"/>
            <w:noWrap/>
            <w:vAlign w:val="center"/>
            <w:hideMark/>
          </w:tcPr>
          <w:p w14:paraId="1B47701F" w14:textId="77777777" w:rsidR="00A24819" w:rsidRPr="00612192" w:rsidRDefault="00A24819" w:rsidP="004A3CC6">
            <w:pPr>
              <w:jc w:val="center"/>
              <w:rPr>
                <w:color w:val="000000"/>
                <w:sz w:val="20"/>
                <w:szCs w:val="20"/>
              </w:rPr>
            </w:pPr>
            <w:r w:rsidRPr="00612192">
              <w:rPr>
                <w:color w:val="000000"/>
                <w:sz w:val="20"/>
                <w:szCs w:val="20"/>
              </w:rPr>
              <w:t>11,00</w:t>
            </w:r>
          </w:p>
        </w:tc>
        <w:tc>
          <w:tcPr>
            <w:tcW w:w="1417" w:type="dxa"/>
            <w:tcBorders>
              <w:top w:val="nil"/>
              <w:left w:val="nil"/>
              <w:bottom w:val="single" w:sz="4" w:space="0" w:color="auto"/>
              <w:right w:val="single" w:sz="4" w:space="0" w:color="auto"/>
            </w:tcBorders>
            <w:shd w:val="clear" w:color="auto" w:fill="auto"/>
            <w:noWrap/>
            <w:vAlign w:val="center"/>
            <w:hideMark/>
          </w:tcPr>
          <w:p w14:paraId="1EA50478" w14:textId="77777777" w:rsidR="00A24819" w:rsidRPr="00612192" w:rsidRDefault="00A24819" w:rsidP="004A3CC6">
            <w:pPr>
              <w:jc w:val="center"/>
              <w:rPr>
                <w:color w:val="000000"/>
                <w:sz w:val="20"/>
                <w:szCs w:val="20"/>
              </w:rPr>
            </w:pPr>
            <w:r w:rsidRPr="00612192">
              <w:rPr>
                <w:color w:val="000000"/>
                <w:sz w:val="20"/>
                <w:szCs w:val="20"/>
              </w:rPr>
              <w:t>11,00</w:t>
            </w:r>
          </w:p>
        </w:tc>
        <w:tc>
          <w:tcPr>
            <w:tcW w:w="1276" w:type="dxa"/>
            <w:tcBorders>
              <w:top w:val="nil"/>
              <w:left w:val="nil"/>
              <w:bottom w:val="single" w:sz="4" w:space="0" w:color="auto"/>
              <w:right w:val="single" w:sz="4" w:space="0" w:color="auto"/>
            </w:tcBorders>
            <w:shd w:val="clear" w:color="auto" w:fill="auto"/>
            <w:noWrap/>
            <w:vAlign w:val="center"/>
            <w:hideMark/>
          </w:tcPr>
          <w:p w14:paraId="3BA933B4" w14:textId="77777777" w:rsidR="00A24819" w:rsidRPr="00612192" w:rsidRDefault="00A24819" w:rsidP="004A3CC6">
            <w:pPr>
              <w:jc w:val="center"/>
              <w:rPr>
                <w:color w:val="000000"/>
                <w:sz w:val="20"/>
                <w:szCs w:val="20"/>
              </w:rPr>
            </w:pPr>
            <w:r w:rsidRPr="00612192">
              <w:rPr>
                <w:color w:val="000000"/>
                <w:sz w:val="20"/>
                <w:szCs w:val="20"/>
              </w:rPr>
              <w:t>11,00</w:t>
            </w:r>
          </w:p>
        </w:tc>
        <w:tc>
          <w:tcPr>
            <w:tcW w:w="1276" w:type="dxa"/>
            <w:tcBorders>
              <w:top w:val="nil"/>
              <w:left w:val="nil"/>
              <w:bottom w:val="single" w:sz="4" w:space="0" w:color="auto"/>
              <w:right w:val="single" w:sz="4" w:space="0" w:color="auto"/>
            </w:tcBorders>
            <w:shd w:val="clear" w:color="auto" w:fill="auto"/>
            <w:noWrap/>
            <w:vAlign w:val="center"/>
            <w:hideMark/>
          </w:tcPr>
          <w:p w14:paraId="65315E80"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320333BC"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3FE487F7"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D40F250" w14:textId="77777777" w:rsidR="00A24819" w:rsidRPr="00612192" w:rsidRDefault="00A24819" w:rsidP="004A3CC6">
            <w:pPr>
              <w:jc w:val="center"/>
              <w:rPr>
                <w:color w:val="000000"/>
                <w:sz w:val="20"/>
                <w:szCs w:val="20"/>
              </w:rPr>
            </w:pPr>
            <w:r w:rsidRPr="00612192">
              <w:rPr>
                <w:color w:val="000000"/>
                <w:sz w:val="20"/>
                <w:szCs w:val="20"/>
              </w:rPr>
              <w:t>2,376</w:t>
            </w:r>
          </w:p>
        </w:tc>
        <w:tc>
          <w:tcPr>
            <w:tcW w:w="1466" w:type="dxa"/>
            <w:tcBorders>
              <w:top w:val="nil"/>
              <w:left w:val="nil"/>
              <w:bottom w:val="single" w:sz="4" w:space="0" w:color="auto"/>
              <w:right w:val="single" w:sz="4" w:space="0" w:color="auto"/>
            </w:tcBorders>
            <w:shd w:val="clear" w:color="auto" w:fill="auto"/>
            <w:vAlign w:val="center"/>
            <w:hideMark/>
          </w:tcPr>
          <w:p w14:paraId="7F9CA9E5"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3DF97FD"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33A90E2" w14:textId="77777777" w:rsidR="00A24819" w:rsidRPr="00612192" w:rsidRDefault="00A24819" w:rsidP="004A3CC6">
            <w:pPr>
              <w:jc w:val="center"/>
              <w:rPr>
                <w:color w:val="000000"/>
                <w:sz w:val="20"/>
                <w:szCs w:val="20"/>
              </w:rPr>
            </w:pPr>
            <w:r w:rsidRPr="00612192">
              <w:rPr>
                <w:color w:val="000000"/>
                <w:sz w:val="20"/>
                <w:szCs w:val="20"/>
              </w:rPr>
              <w:t>от ТК3 до магазина</w:t>
            </w:r>
          </w:p>
        </w:tc>
        <w:tc>
          <w:tcPr>
            <w:tcW w:w="1418" w:type="dxa"/>
            <w:tcBorders>
              <w:top w:val="nil"/>
              <w:left w:val="nil"/>
              <w:bottom w:val="single" w:sz="4" w:space="0" w:color="auto"/>
              <w:right w:val="single" w:sz="4" w:space="0" w:color="auto"/>
            </w:tcBorders>
            <w:shd w:val="clear" w:color="auto" w:fill="auto"/>
            <w:noWrap/>
            <w:vAlign w:val="center"/>
            <w:hideMark/>
          </w:tcPr>
          <w:p w14:paraId="28D529BC"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14AEE00D" w14:textId="77777777" w:rsidR="00A24819" w:rsidRPr="00612192" w:rsidRDefault="00A24819" w:rsidP="004A3CC6">
            <w:pPr>
              <w:jc w:val="center"/>
              <w:rPr>
                <w:color w:val="000000"/>
                <w:sz w:val="20"/>
                <w:szCs w:val="20"/>
              </w:rPr>
            </w:pPr>
            <w:r w:rsidRPr="00612192">
              <w:rPr>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hideMark/>
          </w:tcPr>
          <w:p w14:paraId="13D60288" w14:textId="77777777" w:rsidR="00A24819" w:rsidRPr="00612192" w:rsidRDefault="00A24819" w:rsidP="004A3CC6">
            <w:pPr>
              <w:jc w:val="center"/>
              <w:rPr>
                <w:color w:val="000000"/>
                <w:sz w:val="20"/>
                <w:szCs w:val="20"/>
              </w:rPr>
            </w:pPr>
            <w:r w:rsidRPr="00612192">
              <w:rPr>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14:paraId="142BCA8A"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6F05CD46" w14:textId="77777777" w:rsidR="00A24819" w:rsidRPr="00612192" w:rsidRDefault="00A24819" w:rsidP="004A3CC6">
            <w:pPr>
              <w:jc w:val="center"/>
              <w:rPr>
                <w:color w:val="000000"/>
                <w:sz w:val="20"/>
                <w:szCs w:val="20"/>
              </w:rPr>
            </w:pPr>
            <w:r w:rsidRPr="00612192">
              <w:rPr>
                <w:color w:val="000000"/>
                <w:sz w:val="20"/>
                <w:szCs w:val="20"/>
              </w:rPr>
              <w:t>17,00</w:t>
            </w:r>
          </w:p>
        </w:tc>
        <w:tc>
          <w:tcPr>
            <w:tcW w:w="1222" w:type="dxa"/>
            <w:tcBorders>
              <w:top w:val="nil"/>
              <w:left w:val="nil"/>
              <w:bottom w:val="single" w:sz="4" w:space="0" w:color="auto"/>
              <w:right w:val="single" w:sz="4" w:space="0" w:color="auto"/>
            </w:tcBorders>
            <w:shd w:val="clear" w:color="auto" w:fill="auto"/>
            <w:noWrap/>
            <w:vAlign w:val="center"/>
            <w:hideMark/>
          </w:tcPr>
          <w:p w14:paraId="4CA0D8A9" w14:textId="77777777" w:rsidR="00A24819" w:rsidRPr="00612192" w:rsidRDefault="00A24819" w:rsidP="004A3CC6">
            <w:pPr>
              <w:jc w:val="center"/>
              <w:rPr>
                <w:color w:val="000000"/>
                <w:sz w:val="20"/>
                <w:szCs w:val="20"/>
              </w:rPr>
            </w:pPr>
            <w:r w:rsidRPr="00612192">
              <w:rPr>
                <w:color w:val="000000"/>
                <w:sz w:val="20"/>
                <w:szCs w:val="20"/>
              </w:rPr>
              <w:t>17,00</w:t>
            </w:r>
          </w:p>
        </w:tc>
        <w:tc>
          <w:tcPr>
            <w:tcW w:w="1417" w:type="dxa"/>
            <w:tcBorders>
              <w:top w:val="nil"/>
              <w:left w:val="nil"/>
              <w:bottom w:val="single" w:sz="4" w:space="0" w:color="auto"/>
              <w:right w:val="single" w:sz="4" w:space="0" w:color="auto"/>
            </w:tcBorders>
            <w:shd w:val="clear" w:color="auto" w:fill="auto"/>
            <w:noWrap/>
            <w:vAlign w:val="center"/>
            <w:hideMark/>
          </w:tcPr>
          <w:p w14:paraId="51A4AA54" w14:textId="77777777" w:rsidR="00A24819" w:rsidRPr="00612192" w:rsidRDefault="00A24819" w:rsidP="004A3CC6">
            <w:pPr>
              <w:jc w:val="center"/>
              <w:rPr>
                <w:color w:val="000000"/>
                <w:sz w:val="20"/>
                <w:szCs w:val="20"/>
              </w:rPr>
            </w:pPr>
            <w:r w:rsidRPr="00612192">
              <w:rPr>
                <w:color w:val="000000"/>
                <w:sz w:val="20"/>
                <w:szCs w:val="20"/>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352737AD" w14:textId="77777777" w:rsidR="00A24819" w:rsidRPr="00612192" w:rsidRDefault="00A24819" w:rsidP="004A3CC6">
            <w:pPr>
              <w:jc w:val="center"/>
              <w:rPr>
                <w:color w:val="000000"/>
                <w:sz w:val="20"/>
                <w:szCs w:val="20"/>
              </w:rPr>
            </w:pPr>
            <w:r w:rsidRPr="00612192">
              <w:rPr>
                <w:color w:val="000000"/>
                <w:sz w:val="20"/>
                <w:szCs w:val="20"/>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3C8FB58D"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34A38F"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2E738DC6"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2212C344" w14:textId="77777777" w:rsidR="00A24819" w:rsidRPr="00612192" w:rsidRDefault="00A24819" w:rsidP="004A3CC6">
            <w:pPr>
              <w:jc w:val="center"/>
              <w:rPr>
                <w:color w:val="000000"/>
                <w:sz w:val="20"/>
                <w:szCs w:val="20"/>
              </w:rPr>
            </w:pPr>
            <w:r w:rsidRPr="00612192">
              <w:rPr>
                <w:color w:val="000000"/>
                <w:sz w:val="20"/>
                <w:szCs w:val="20"/>
              </w:rPr>
              <w:t>0,850</w:t>
            </w:r>
          </w:p>
        </w:tc>
        <w:tc>
          <w:tcPr>
            <w:tcW w:w="1466" w:type="dxa"/>
            <w:tcBorders>
              <w:top w:val="nil"/>
              <w:left w:val="nil"/>
              <w:bottom w:val="single" w:sz="4" w:space="0" w:color="auto"/>
              <w:right w:val="single" w:sz="4" w:space="0" w:color="auto"/>
            </w:tcBorders>
            <w:shd w:val="clear" w:color="auto" w:fill="auto"/>
            <w:vAlign w:val="center"/>
            <w:hideMark/>
          </w:tcPr>
          <w:p w14:paraId="44D9D57B"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6A0D91A0"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D6A99D" w14:textId="77777777" w:rsidR="00A24819" w:rsidRPr="00612192" w:rsidRDefault="00A24819" w:rsidP="004A3CC6">
            <w:pPr>
              <w:jc w:val="center"/>
              <w:rPr>
                <w:color w:val="000000"/>
                <w:sz w:val="20"/>
                <w:szCs w:val="20"/>
              </w:rPr>
            </w:pPr>
            <w:r w:rsidRPr="00612192">
              <w:rPr>
                <w:color w:val="000000"/>
                <w:sz w:val="20"/>
                <w:szCs w:val="20"/>
              </w:rPr>
              <w:t>от ТК 3 до ТК4</w:t>
            </w:r>
          </w:p>
        </w:tc>
        <w:tc>
          <w:tcPr>
            <w:tcW w:w="1418" w:type="dxa"/>
            <w:tcBorders>
              <w:top w:val="nil"/>
              <w:left w:val="nil"/>
              <w:bottom w:val="single" w:sz="4" w:space="0" w:color="auto"/>
              <w:right w:val="single" w:sz="4" w:space="0" w:color="auto"/>
            </w:tcBorders>
            <w:shd w:val="clear" w:color="auto" w:fill="auto"/>
            <w:noWrap/>
            <w:vAlign w:val="center"/>
            <w:hideMark/>
          </w:tcPr>
          <w:p w14:paraId="3D35CAAC"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53ACEBC5"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2BDDC2C1"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758525F3" w14:textId="77777777" w:rsidR="00A24819" w:rsidRPr="00612192" w:rsidRDefault="00A24819" w:rsidP="004A3CC6">
            <w:pPr>
              <w:jc w:val="center"/>
              <w:rPr>
                <w:color w:val="000000"/>
                <w:sz w:val="20"/>
                <w:szCs w:val="20"/>
              </w:rPr>
            </w:pPr>
            <w:r w:rsidRPr="00612192">
              <w:rPr>
                <w:color w:val="000000"/>
                <w:sz w:val="20"/>
                <w:szCs w:val="20"/>
              </w:rPr>
              <w:t>с 1998 г. по 2003 г.</w:t>
            </w:r>
          </w:p>
        </w:tc>
        <w:tc>
          <w:tcPr>
            <w:tcW w:w="1188" w:type="dxa"/>
            <w:tcBorders>
              <w:top w:val="nil"/>
              <w:left w:val="nil"/>
              <w:bottom w:val="single" w:sz="4" w:space="0" w:color="auto"/>
              <w:right w:val="single" w:sz="4" w:space="0" w:color="auto"/>
            </w:tcBorders>
            <w:shd w:val="clear" w:color="auto" w:fill="auto"/>
            <w:noWrap/>
            <w:vAlign w:val="center"/>
            <w:hideMark/>
          </w:tcPr>
          <w:p w14:paraId="100DD231" w14:textId="77777777" w:rsidR="00A24819" w:rsidRPr="00612192" w:rsidRDefault="00A24819" w:rsidP="004A3CC6">
            <w:pPr>
              <w:jc w:val="center"/>
              <w:rPr>
                <w:color w:val="000000"/>
                <w:sz w:val="20"/>
                <w:szCs w:val="20"/>
              </w:rPr>
            </w:pPr>
            <w:r w:rsidRPr="00612192">
              <w:rPr>
                <w:color w:val="000000"/>
                <w:sz w:val="20"/>
                <w:szCs w:val="20"/>
              </w:rPr>
              <w:t>45,00</w:t>
            </w:r>
          </w:p>
        </w:tc>
        <w:tc>
          <w:tcPr>
            <w:tcW w:w="1222" w:type="dxa"/>
            <w:tcBorders>
              <w:top w:val="nil"/>
              <w:left w:val="nil"/>
              <w:bottom w:val="single" w:sz="4" w:space="0" w:color="auto"/>
              <w:right w:val="single" w:sz="4" w:space="0" w:color="auto"/>
            </w:tcBorders>
            <w:shd w:val="clear" w:color="auto" w:fill="auto"/>
            <w:noWrap/>
            <w:vAlign w:val="center"/>
            <w:hideMark/>
          </w:tcPr>
          <w:p w14:paraId="7D455F77" w14:textId="77777777" w:rsidR="00A24819" w:rsidRPr="00612192" w:rsidRDefault="00A24819" w:rsidP="004A3CC6">
            <w:pPr>
              <w:jc w:val="center"/>
              <w:rPr>
                <w:color w:val="000000"/>
                <w:sz w:val="20"/>
                <w:szCs w:val="20"/>
              </w:rPr>
            </w:pPr>
            <w:r w:rsidRPr="00612192">
              <w:rPr>
                <w:color w:val="000000"/>
                <w:sz w:val="20"/>
                <w:szCs w:val="20"/>
              </w:rPr>
              <w:t>45,00</w:t>
            </w:r>
          </w:p>
        </w:tc>
        <w:tc>
          <w:tcPr>
            <w:tcW w:w="1417" w:type="dxa"/>
            <w:tcBorders>
              <w:top w:val="nil"/>
              <w:left w:val="nil"/>
              <w:bottom w:val="single" w:sz="4" w:space="0" w:color="auto"/>
              <w:right w:val="single" w:sz="4" w:space="0" w:color="auto"/>
            </w:tcBorders>
            <w:shd w:val="clear" w:color="auto" w:fill="auto"/>
            <w:noWrap/>
            <w:vAlign w:val="center"/>
            <w:hideMark/>
          </w:tcPr>
          <w:p w14:paraId="696C44E0" w14:textId="77777777" w:rsidR="00A24819" w:rsidRPr="00612192" w:rsidRDefault="00A24819" w:rsidP="004A3CC6">
            <w:pPr>
              <w:jc w:val="center"/>
              <w:rPr>
                <w:color w:val="000000"/>
                <w:sz w:val="20"/>
                <w:szCs w:val="20"/>
              </w:rPr>
            </w:pPr>
            <w:r w:rsidRPr="00612192">
              <w:rPr>
                <w:color w:val="000000"/>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14:paraId="799B2DE6" w14:textId="77777777" w:rsidR="00A24819" w:rsidRPr="00612192" w:rsidRDefault="00A24819" w:rsidP="004A3CC6">
            <w:pPr>
              <w:jc w:val="center"/>
              <w:rPr>
                <w:color w:val="000000"/>
                <w:sz w:val="20"/>
                <w:szCs w:val="20"/>
              </w:rPr>
            </w:pPr>
            <w:r w:rsidRPr="00612192">
              <w:rPr>
                <w:color w:val="000000"/>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14:paraId="513CB94E"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219DBCC8"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3B5FF729"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B99A3B4" w14:textId="77777777" w:rsidR="00A24819" w:rsidRPr="00612192" w:rsidRDefault="00A24819" w:rsidP="004A3CC6">
            <w:pPr>
              <w:jc w:val="center"/>
              <w:rPr>
                <w:color w:val="000000"/>
                <w:sz w:val="20"/>
                <w:szCs w:val="20"/>
              </w:rPr>
            </w:pPr>
            <w:r w:rsidRPr="00612192">
              <w:rPr>
                <w:color w:val="000000"/>
                <w:sz w:val="20"/>
                <w:szCs w:val="20"/>
              </w:rPr>
              <w:t>9,720</w:t>
            </w:r>
          </w:p>
        </w:tc>
        <w:tc>
          <w:tcPr>
            <w:tcW w:w="1466" w:type="dxa"/>
            <w:tcBorders>
              <w:top w:val="nil"/>
              <w:left w:val="nil"/>
              <w:bottom w:val="single" w:sz="4" w:space="0" w:color="auto"/>
              <w:right w:val="single" w:sz="4" w:space="0" w:color="auto"/>
            </w:tcBorders>
            <w:shd w:val="clear" w:color="auto" w:fill="auto"/>
            <w:vAlign w:val="center"/>
            <w:hideMark/>
          </w:tcPr>
          <w:p w14:paraId="002A18FF"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00146B9A"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598A0A9" w14:textId="77777777" w:rsidR="00A24819" w:rsidRPr="00612192" w:rsidRDefault="00A24819" w:rsidP="004A3CC6">
            <w:pPr>
              <w:jc w:val="center"/>
              <w:rPr>
                <w:color w:val="000000"/>
                <w:sz w:val="20"/>
                <w:szCs w:val="20"/>
              </w:rPr>
            </w:pPr>
            <w:r w:rsidRPr="00612192">
              <w:rPr>
                <w:color w:val="000000"/>
                <w:sz w:val="20"/>
                <w:szCs w:val="20"/>
              </w:rPr>
              <w:t>от ТК 4 до ТК 23</w:t>
            </w:r>
          </w:p>
        </w:tc>
        <w:tc>
          <w:tcPr>
            <w:tcW w:w="1418" w:type="dxa"/>
            <w:tcBorders>
              <w:top w:val="nil"/>
              <w:left w:val="nil"/>
              <w:bottom w:val="single" w:sz="4" w:space="0" w:color="auto"/>
              <w:right w:val="single" w:sz="4" w:space="0" w:color="auto"/>
            </w:tcBorders>
            <w:shd w:val="clear" w:color="auto" w:fill="auto"/>
            <w:noWrap/>
            <w:vAlign w:val="center"/>
            <w:hideMark/>
          </w:tcPr>
          <w:p w14:paraId="6B584D15"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359208BA"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E65A934"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D18FD5D" w14:textId="77777777" w:rsidR="00A24819" w:rsidRPr="00612192" w:rsidRDefault="00A24819" w:rsidP="004A3CC6">
            <w:pPr>
              <w:jc w:val="center"/>
              <w:rPr>
                <w:color w:val="000000"/>
                <w:sz w:val="20"/>
                <w:szCs w:val="20"/>
              </w:rPr>
            </w:pPr>
            <w:r w:rsidRPr="00612192">
              <w:rPr>
                <w:color w:val="000000"/>
                <w:sz w:val="20"/>
                <w:szCs w:val="20"/>
              </w:rPr>
              <w:t>с 1998 г. по 2003 г.</w:t>
            </w:r>
          </w:p>
        </w:tc>
        <w:tc>
          <w:tcPr>
            <w:tcW w:w="1188" w:type="dxa"/>
            <w:tcBorders>
              <w:top w:val="nil"/>
              <w:left w:val="nil"/>
              <w:bottom w:val="single" w:sz="4" w:space="0" w:color="auto"/>
              <w:right w:val="single" w:sz="4" w:space="0" w:color="auto"/>
            </w:tcBorders>
            <w:shd w:val="clear" w:color="auto" w:fill="auto"/>
            <w:noWrap/>
            <w:vAlign w:val="center"/>
            <w:hideMark/>
          </w:tcPr>
          <w:p w14:paraId="22BCD1F2" w14:textId="77777777" w:rsidR="00A24819" w:rsidRPr="00612192" w:rsidRDefault="00A24819" w:rsidP="004A3CC6">
            <w:pPr>
              <w:jc w:val="center"/>
              <w:rPr>
                <w:color w:val="000000"/>
                <w:sz w:val="20"/>
                <w:szCs w:val="20"/>
              </w:rPr>
            </w:pPr>
            <w:r w:rsidRPr="00612192">
              <w:rPr>
                <w:color w:val="000000"/>
                <w:sz w:val="20"/>
                <w:szCs w:val="20"/>
              </w:rPr>
              <w:t>37,00</w:t>
            </w:r>
          </w:p>
        </w:tc>
        <w:tc>
          <w:tcPr>
            <w:tcW w:w="1222" w:type="dxa"/>
            <w:tcBorders>
              <w:top w:val="nil"/>
              <w:left w:val="nil"/>
              <w:bottom w:val="single" w:sz="4" w:space="0" w:color="auto"/>
              <w:right w:val="single" w:sz="4" w:space="0" w:color="auto"/>
            </w:tcBorders>
            <w:shd w:val="clear" w:color="auto" w:fill="auto"/>
            <w:noWrap/>
            <w:vAlign w:val="center"/>
            <w:hideMark/>
          </w:tcPr>
          <w:p w14:paraId="40CEFFBD" w14:textId="77777777" w:rsidR="00A24819" w:rsidRPr="00612192" w:rsidRDefault="00A24819" w:rsidP="004A3CC6">
            <w:pPr>
              <w:jc w:val="center"/>
              <w:rPr>
                <w:color w:val="000000"/>
                <w:sz w:val="20"/>
                <w:szCs w:val="20"/>
              </w:rPr>
            </w:pPr>
            <w:r w:rsidRPr="00612192">
              <w:rPr>
                <w:color w:val="000000"/>
                <w:sz w:val="20"/>
                <w:szCs w:val="20"/>
              </w:rPr>
              <w:t>37,00</w:t>
            </w:r>
          </w:p>
        </w:tc>
        <w:tc>
          <w:tcPr>
            <w:tcW w:w="1417" w:type="dxa"/>
            <w:tcBorders>
              <w:top w:val="nil"/>
              <w:left w:val="nil"/>
              <w:bottom w:val="single" w:sz="4" w:space="0" w:color="auto"/>
              <w:right w:val="single" w:sz="4" w:space="0" w:color="auto"/>
            </w:tcBorders>
            <w:shd w:val="clear" w:color="auto" w:fill="auto"/>
            <w:noWrap/>
            <w:vAlign w:val="center"/>
            <w:hideMark/>
          </w:tcPr>
          <w:p w14:paraId="6035D2CB" w14:textId="77777777" w:rsidR="00A24819" w:rsidRPr="00612192" w:rsidRDefault="00A24819" w:rsidP="004A3CC6">
            <w:pPr>
              <w:jc w:val="center"/>
              <w:rPr>
                <w:color w:val="000000"/>
                <w:sz w:val="20"/>
                <w:szCs w:val="20"/>
              </w:rPr>
            </w:pPr>
            <w:r w:rsidRPr="00612192">
              <w:rPr>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BE4AD7C"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E02B90" w14:textId="77777777" w:rsidR="00A24819" w:rsidRPr="00612192" w:rsidRDefault="00A24819" w:rsidP="004A3CC6">
            <w:pPr>
              <w:jc w:val="center"/>
              <w:rPr>
                <w:color w:val="000000"/>
                <w:sz w:val="20"/>
                <w:szCs w:val="20"/>
              </w:rPr>
            </w:pPr>
            <w:r w:rsidRPr="00612192">
              <w:rPr>
                <w:color w:val="000000"/>
                <w:sz w:val="20"/>
                <w:szCs w:val="20"/>
              </w:rPr>
              <w:t>37,00</w:t>
            </w:r>
          </w:p>
        </w:tc>
        <w:tc>
          <w:tcPr>
            <w:tcW w:w="1530" w:type="dxa"/>
            <w:tcBorders>
              <w:top w:val="nil"/>
              <w:left w:val="nil"/>
              <w:bottom w:val="single" w:sz="4" w:space="0" w:color="auto"/>
              <w:right w:val="single" w:sz="4" w:space="0" w:color="auto"/>
            </w:tcBorders>
            <w:shd w:val="clear" w:color="auto" w:fill="auto"/>
            <w:noWrap/>
            <w:vAlign w:val="center"/>
            <w:hideMark/>
          </w:tcPr>
          <w:p w14:paraId="58F41205" w14:textId="77777777" w:rsidR="00A24819" w:rsidRPr="00612192" w:rsidRDefault="00A24819" w:rsidP="004A3CC6">
            <w:pPr>
              <w:jc w:val="center"/>
              <w:rPr>
                <w:color w:val="000000"/>
                <w:sz w:val="20"/>
                <w:szCs w:val="20"/>
              </w:rPr>
            </w:pPr>
            <w:r w:rsidRPr="00612192">
              <w:rPr>
                <w:color w:val="000000"/>
                <w:sz w:val="20"/>
                <w:szCs w:val="20"/>
              </w:rPr>
              <w:t>37,00</w:t>
            </w:r>
          </w:p>
        </w:tc>
        <w:tc>
          <w:tcPr>
            <w:tcW w:w="2297" w:type="dxa"/>
            <w:tcBorders>
              <w:top w:val="nil"/>
              <w:left w:val="nil"/>
              <w:bottom w:val="single" w:sz="4" w:space="0" w:color="auto"/>
              <w:right w:val="single" w:sz="4" w:space="0" w:color="auto"/>
            </w:tcBorders>
            <w:shd w:val="clear" w:color="auto" w:fill="auto"/>
            <w:noWrap/>
            <w:vAlign w:val="center"/>
            <w:hideMark/>
          </w:tcPr>
          <w:p w14:paraId="26643A6F"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E228E63" w14:textId="77777777" w:rsidR="00A24819" w:rsidRPr="00612192" w:rsidRDefault="00A24819" w:rsidP="004A3CC6">
            <w:pPr>
              <w:jc w:val="center"/>
              <w:rPr>
                <w:color w:val="000000"/>
                <w:sz w:val="20"/>
                <w:szCs w:val="20"/>
              </w:rPr>
            </w:pPr>
            <w:r w:rsidRPr="00612192">
              <w:rPr>
                <w:color w:val="000000"/>
                <w:sz w:val="20"/>
                <w:szCs w:val="20"/>
              </w:rPr>
              <w:t>4,218</w:t>
            </w:r>
          </w:p>
        </w:tc>
        <w:tc>
          <w:tcPr>
            <w:tcW w:w="1466" w:type="dxa"/>
            <w:tcBorders>
              <w:top w:val="nil"/>
              <w:left w:val="nil"/>
              <w:bottom w:val="single" w:sz="4" w:space="0" w:color="auto"/>
              <w:right w:val="single" w:sz="4" w:space="0" w:color="auto"/>
            </w:tcBorders>
            <w:shd w:val="clear" w:color="auto" w:fill="auto"/>
            <w:vAlign w:val="center"/>
            <w:hideMark/>
          </w:tcPr>
          <w:p w14:paraId="3EBD528B"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0CDB35CB"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A70A2E7" w14:textId="77777777" w:rsidR="00A24819" w:rsidRPr="00612192" w:rsidRDefault="00A24819" w:rsidP="004A3CC6">
            <w:pPr>
              <w:jc w:val="center"/>
              <w:rPr>
                <w:color w:val="000000"/>
                <w:sz w:val="20"/>
                <w:szCs w:val="20"/>
              </w:rPr>
            </w:pPr>
            <w:r w:rsidRPr="00612192">
              <w:rPr>
                <w:color w:val="000000"/>
                <w:sz w:val="20"/>
                <w:szCs w:val="20"/>
              </w:rPr>
              <w:t>от ТК23 до ж/д 4</w:t>
            </w:r>
          </w:p>
        </w:tc>
        <w:tc>
          <w:tcPr>
            <w:tcW w:w="1418" w:type="dxa"/>
            <w:tcBorders>
              <w:top w:val="nil"/>
              <w:left w:val="nil"/>
              <w:bottom w:val="single" w:sz="4" w:space="0" w:color="auto"/>
              <w:right w:val="single" w:sz="4" w:space="0" w:color="auto"/>
            </w:tcBorders>
            <w:shd w:val="clear" w:color="auto" w:fill="auto"/>
            <w:noWrap/>
            <w:vAlign w:val="center"/>
            <w:hideMark/>
          </w:tcPr>
          <w:p w14:paraId="3E2634FD"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5ACB9072"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4E714AA4"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B495EA0" w14:textId="77777777" w:rsidR="00A24819" w:rsidRPr="00612192" w:rsidRDefault="00A24819" w:rsidP="004A3CC6">
            <w:pPr>
              <w:jc w:val="center"/>
              <w:rPr>
                <w:color w:val="000000"/>
                <w:sz w:val="20"/>
                <w:szCs w:val="20"/>
              </w:rPr>
            </w:pPr>
            <w:r w:rsidRPr="00612192">
              <w:rPr>
                <w:color w:val="000000"/>
                <w:sz w:val="20"/>
                <w:szCs w:val="20"/>
              </w:rPr>
              <w:t>с 1998 г. по 2003 г.</w:t>
            </w:r>
          </w:p>
        </w:tc>
        <w:tc>
          <w:tcPr>
            <w:tcW w:w="1188" w:type="dxa"/>
            <w:tcBorders>
              <w:top w:val="nil"/>
              <w:left w:val="nil"/>
              <w:bottom w:val="single" w:sz="4" w:space="0" w:color="auto"/>
              <w:right w:val="single" w:sz="4" w:space="0" w:color="auto"/>
            </w:tcBorders>
            <w:shd w:val="clear" w:color="auto" w:fill="auto"/>
            <w:noWrap/>
            <w:vAlign w:val="center"/>
            <w:hideMark/>
          </w:tcPr>
          <w:p w14:paraId="78C01349"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7BB0DEC3"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4B5ED9CC" w14:textId="77777777" w:rsidR="00A24819" w:rsidRPr="00612192" w:rsidRDefault="00A24819" w:rsidP="004A3CC6">
            <w:pPr>
              <w:jc w:val="center"/>
              <w:rPr>
                <w:color w:val="000000"/>
                <w:sz w:val="20"/>
                <w:szCs w:val="20"/>
              </w:rPr>
            </w:pPr>
            <w:r w:rsidRPr="00612192">
              <w:rPr>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0D643CD"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F3B70A" w14:textId="77777777" w:rsidR="00A24819" w:rsidRPr="00612192" w:rsidRDefault="00A24819" w:rsidP="004A3CC6">
            <w:pPr>
              <w:jc w:val="center"/>
              <w:rPr>
                <w:color w:val="000000"/>
                <w:sz w:val="20"/>
                <w:szCs w:val="20"/>
              </w:rPr>
            </w:pPr>
            <w:r w:rsidRPr="00612192">
              <w:rPr>
                <w:color w:val="000000"/>
                <w:sz w:val="20"/>
                <w:szCs w:val="20"/>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4EC1AA83" w14:textId="77777777" w:rsidR="00A24819" w:rsidRPr="00612192" w:rsidRDefault="00A24819" w:rsidP="004A3CC6">
            <w:pPr>
              <w:jc w:val="center"/>
              <w:rPr>
                <w:color w:val="000000"/>
                <w:sz w:val="20"/>
                <w:szCs w:val="20"/>
              </w:rPr>
            </w:pPr>
            <w:r w:rsidRPr="00612192">
              <w:rPr>
                <w:color w:val="000000"/>
                <w:sz w:val="20"/>
                <w:szCs w:val="20"/>
              </w:rPr>
              <w:t>15,00</w:t>
            </w:r>
          </w:p>
        </w:tc>
        <w:tc>
          <w:tcPr>
            <w:tcW w:w="2297" w:type="dxa"/>
            <w:tcBorders>
              <w:top w:val="nil"/>
              <w:left w:val="nil"/>
              <w:bottom w:val="single" w:sz="4" w:space="0" w:color="auto"/>
              <w:right w:val="single" w:sz="4" w:space="0" w:color="auto"/>
            </w:tcBorders>
            <w:shd w:val="clear" w:color="auto" w:fill="auto"/>
            <w:noWrap/>
            <w:vAlign w:val="center"/>
            <w:hideMark/>
          </w:tcPr>
          <w:p w14:paraId="76B7400C"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F21121B"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62C0787D"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0E07DA8A"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0AB732E" w14:textId="77777777" w:rsidR="00A24819" w:rsidRPr="00612192" w:rsidRDefault="00A24819" w:rsidP="004A3CC6">
            <w:pPr>
              <w:jc w:val="center"/>
              <w:rPr>
                <w:color w:val="000000"/>
                <w:sz w:val="20"/>
                <w:szCs w:val="20"/>
              </w:rPr>
            </w:pPr>
            <w:r w:rsidRPr="00612192">
              <w:rPr>
                <w:color w:val="000000"/>
                <w:sz w:val="20"/>
                <w:szCs w:val="20"/>
              </w:rPr>
              <w:t>от ТК23 до ж/д 3</w:t>
            </w:r>
          </w:p>
        </w:tc>
        <w:tc>
          <w:tcPr>
            <w:tcW w:w="1418" w:type="dxa"/>
            <w:tcBorders>
              <w:top w:val="nil"/>
              <w:left w:val="nil"/>
              <w:bottom w:val="single" w:sz="4" w:space="0" w:color="auto"/>
              <w:right w:val="single" w:sz="4" w:space="0" w:color="auto"/>
            </w:tcBorders>
            <w:shd w:val="clear" w:color="auto" w:fill="auto"/>
            <w:noWrap/>
            <w:vAlign w:val="center"/>
            <w:hideMark/>
          </w:tcPr>
          <w:p w14:paraId="5C6E7BA8"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158AD4F8"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0A18E804"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889A496"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537C051A"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57DCA4F7"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46B16E7F" w14:textId="77777777" w:rsidR="00A24819" w:rsidRPr="00612192" w:rsidRDefault="00A24819" w:rsidP="004A3CC6">
            <w:pPr>
              <w:jc w:val="center"/>
              <w:rPr>
                <w:color w:val="000000"/>
                <w:sz w:val="20"/>
                <w:szCs w:val="20"/>
              </w:rPr>
            </w:pPr>
            <w:r w:rsidRPr="00612192">
              <w:rPr>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FE8E504"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A68CFD" w14:textId="77777777" w:rsidR="00A24819" w:rsidRPr="00612192" w:rsidRDefault="00A24819" w:rsidP="004A3CC6">
            <w:pPr>
              <w:jc w:val="center"/>
              <w:rPr>
                <w:color w:val="000000"/>
                <w:sz w:val="20"/>
                <w:szCs w:val="20"/>
              </w:rPr>
            </w:pPr>
            <w:r w:rsidRPr="00612192">
              <w:rPr>
                <w:color w:val="000000"/>
                <w:sz w:val="20"/>
                <w:szCs w:val="20"/>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447BAB23" w14:textId="77777777" w:rsidR="00A24819" w:rsidRPr="00612192" w:rsidRDefault="00A24819" w:rsidP="004A3CC6">
            <w:pPr>
              <w:jc w:val="center"/>
              <w:rPr>
                <w:color w:val="000000"/>
                <w:sz w:val="20"/>
                <w:szCs w:val="20"/>
              </w:rPr>
            </w:pPr>
            <w:r w:rsidRPr="00612192">
              <w:rPr>
                <w:color w:val="000000"/>
                <w:sz w:val="20"/>
                <w:szCs w:val="20"/>
              </w:rPr>
              <w:t>15,00</w:t>
            </w:r>
          </w:p>
        </w:tc>
        <w:tc>
          <w:tcPr>
            <w:tcW w:w="2297" w:type="dxa"/>
            <w:tcBorders>
              <w:top w:val="nil"/>
              <w:left w:val="nil"/>
              <w:bottom w:val="single" w:sz="4" w:space="0" w:color="auto"/>
              <w:right w:val="single" w:sz="4" w:space="0" w:color="auto"/>
            </w:tcBorders>
            <w:shd w:val="clear" w:color="auto" w:fill="auto"/>
            <w:noWrap/>
            <w:vAlign w:val="center"/>
            <w:hideMark/>
          </w:tcPr>
          <w:p w14:paraId="576146C3"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49E49A01"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61F4F92B"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51611AA1"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E579388" w14:textId="77777777" w:rsidR="00A24819" w:rsidRPr="00612192" w:rsidRDefault="00A24819" w:rsidP="004A3CC6">
            <w:pPr>
              <w:jc w:val="center"/>
              <w:rPr>
                <w:color w:val="000000"/>
                <w:sz w:val="20"/>
                <w:szCs w:val="20"/>
              </w:rPr>
            </w:pPr>
            <w:r w:rsidRPr="00612192">
              <w:rPr>
                <w:color w:val="000000"/>
                <w:sz w:val="20"/>
                <w:szCs w:val="20"/>
              </w:rPr>
              <w:t>от ТК 4 до ТК5</w:t>
            </w:r>
          </w:p>
        </w:tc>
        <w:tc>
          <w:tcPr>
            <w:tcW w:w="1418" w:type="dxa"/>
            <w:tcBorders>
              <w:top w:val="nil"/>
              <w:left w:val="nil"/>
              <w:bottom w:val="single" w:sz="4" w:space="0" w:color="auto"/>
              <w:right w:val="single" w:sz="4" w:space="0" w:color="auto"/>
            </w:tcBorders>
            <w:shd w:val="clear" w:color="auto" w:fill="auto"/>
            <w:noWrap/>
            <w:vAlign w:val="center"/>
            <w:hideMark/>
          </w:tcPr>
          <w:p w14:paraId="60C3B979"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4FAF3478"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0F7CAD73"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3D16BDB0"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2C77E986" w14:textId="77777777" w:rsidR="00A24819" w:rsidRPr="00612192" w:rsidRDefault="00A24819" w:rsidP="004A3CC6">
            <w:pPr>
              <w:jc w:val="center"/>
              <w:rPr>
                <w:color w:val="000000"/>
                <w:sz w:val="20"/>
                <w:szCs w:val="20"/>
              </w:rPr>
            </w:pPr>
            <w:r w:rsidRPr="00612192">
              <w:rPr>
                <w:color w:val="000000"/>
                <w:sz w:val="20"/>
                <w:szCs w:val="20"/>
              </w:rPr>
              <w:t>40,00</w:t>
            </w:r>
          </w:p>
        </w:tc>
        <w:tc>
          <w:tcPr>
            <w:tcW w:w="1222" w:type="dxa"/>
            <w:tcBorders>
              <w:top w:val="nil"/>
              <w:left w:val="nil"/>
              <w:bottom w:val="single" w:sz="4" w:space="0" w:color="auto"/>
              <w:right w:val="single" w:sz="4" w:space="0" w:color="auto"/>
            </w:tcBorders>
            <w:shd w:val="clear" w:color="auto" w:fill="auto"/>
            <w:noWrap/>
            <w:vAlign w:val="center"/>
            <w:hideMark/>
          </w:tcPr>
          <w:p w14:paraId="0F467254" w14:textId="77777777" w:rsidR="00A24819" w:rsidRPr="00612192" w:rsidRDefault="00A24819" w:rsidP="004A3CC6">
            <w:pPr>
              <w:jc w:val="center"/>
              <w:rPr>
                <w:color w:val="000000"/>
                <w:sz w:val="20"/>
                <w:szCs w:val="20"/>
              </w:rPr>
            </w:pPr>
            <w:r w:rsidRPr="00612192">
              <w:rPr>
                <w:color w:val="000000"/>
                <w:sz w:val="20"/>
                <w:szCs w:val="20"/>
              </w:rPr>
              <w:t>40,00</w:t>
            </w:r>
          </w:p>
        </w:tc>
        <w:tc>
          <w:tcPr>
            <w:tcW w:w="1417" w:type="dxa"/>
            <w:tcBorders>
              <w:top w:val="nil"/>
              <w:left w:val="nil"/>
              <w:bottom w:val="single" w:sz="4" w:space="0" w:color="auto"/>
              <w:right w:val="single" w:sz="4" w:space="0" w:color="auto"/>
            </w:tcBorders>
            <w:shd w:val="clear" w:color="auto" w:fill="auto"/>
            <w:noWrap/>
            <w:vAlign w:val="center"/>
            <w:hideMark/>
          </w:tcPr>
          <w:p w14:paraId="1C9CC048" w14:textId="77777777" w:rsidR="00A24819" w:rsidRPr="00612192" w:rsidRDefault="00A24819" w:rsidP="004A3CC6">
            <w:pPr>
              <w:jc w:val="center"/>
              <w:rPr>
                <w:color w:val="000000"/>
                <w:sz w:val="20"/>
                <w:szCs w:val="20"/>
              </w:rPr>
            </w:pPr>
            <w:r w:rsidRPr="00612192">
              <w:rPr>
                <w:color w:val="000000"/>
                <w:sz w:val="20"/>
                <w:szCs w:val="20"/>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448953BC" w14:textId="77777777" w:rsidR="00A24819" w:rsidRPr="00612192" w:rsidRDefault="00A24819" w:rsidP="004A3CC6">
            <w:pPr>
              <w:jc w:val="center"/>
              <w:rPr>
                <w:color w:val="000000"/>
                <w:sz w:val="20"/>
                <w:szCs w:val="20"/>
              </w:rPr>
            </w:pPr>
            <w:r w:rsidRPr="00612192">
              <w:rPr>
                <w:color w:val="000000"/>
                <w:sz w:val="20"/>
                <w:szCs w:val="20"/>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635E3B5F"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311890D1"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6786B95"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24C3FBD0" w14:textId="77777777" w:rsidR="00A24819" w:rsidRPr="00612192" w:rsidRDefault="00A24819" w:rsidP="004A3CC6">
            <w:pPr>
              <w:jc w:val="center"/>
              <w:rPr>
                <w:color w:val="000000"/>
                <w:sz w:val="20"/>
                <w:szCs w:val="20"/>
              </w:rPr>
            </w:pPr>
            <w:r w:rsidRPr="00612192">
              <w:rPr>
                <w:color w:val="000000"/>
                <w:sz w:val="20"/>
                <w:szCs w:val="20"/>
              </w:rPr>
              <w:t>8,640</w:t>
            </w:r>
          </w:p>
        </w:tc>
        <w:tc>
          <w:tcPr>
            <w:tcW w:w="1466" w:type="dxa"/>
            <w:tcBorders>
              <w:top w:val="nil"/>
              <w:left w:val="nil"/>
              <w:bottom w:val="single" w:sz="4" w:space="0" w:color="auto"/>
              <w:right w:val="single" w:sz="4" w:space="0" w:color="auto"/>
            </w:tcBorders>
            <w:shd w:val="clear" w:color="auto" w:fill="auto"/>
            <w:vAlign w:val="center"/>
            <w:hideMark/>
          </w:tcPr>
          <w:p w14:paraId="0DA01562"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1E865BB9"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477E03" w14:textId="77777777" w:rsidR="00A24819" w:rsidRPr="00612192" w:rsidRDefault="00A24819" w:rsidP="004A3CC6">
            <w:pPr>
              <w:jc w:val="center"/>
              <w:rPr>
                <w:color w:val="000000"/>
                <w:sz w:val="20"/>
                <w:szCs w:val="20"/>
              </w:rPr>
            </w:pPr>
            <w:r w:rsidRPr="00612192">
              <w:rPr>
                <w:color w:val="000000"/>
                <w:sz w:val="20"/>
                <w:szCs w:val="20"/>
              </w:rPr>
              <w:t>от ТК5 до магазина</w:t>
            </w:r>
          </w:p>
        </w:tc>
        <w:tc>
          <w:tcPr>
            <w:tcW w:w="1418" w:type="dxa"/>
            <w:tcBorders>
              <w:top w:val="nil"/>
              <w:left w:val="nil"/>
              <w:bottom w:val="single" w:sz="4" w:space="0" w:color="auto"/>
              <w:right w:val="single" w:sz="4" w:space="0" w:color="auto"/>
            </w:tcBorders>
            <w:shd w:val="clear" w:color="auto" w:fill="auto"/>
            <w:noWrap/>
            <w:vAlign w:val="center"/>
            <w:hideMark/>
          </w:tcPr>
          <w:p w14:paraId="72BA05AA"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5783D06"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50C9E92B"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D02F63A" w14:textId="77777777" w:rsidR="00A24819" w:rsidRPr="00612192" w:rsidRDefault="00A24819" w:rsidP="004A3CC6">
            <w:pPr>
              <w:jc w:val="center"/>
              <w:rPr>
                <w:color w:val="000000"/>
                <w:sz w:val="20"/>
                <w:szCs w:val="20"/>
              </w:rPr>
            </w:pPr>
            <w:r w:rsidRPr="00612192">
              <w:rPr>
                <w:color w:val="000000"/>
                <w:sz w:val="20"/>
                <w:szCs w:val="20"/>
              </w:rPr>
              <w:t>с 1998 г. по 2003 г.</w:t>
            </w:r>
          </w:p>
        </w:tc>
        <w:tc>
          <w:tcPr>
            <w:tcW w:w="1188" w:type="dxa"/>
            <w:tcBorders>
              <w:top w:val="nil"/>
              <w:left w:val="nil"/>
              <w:bottom w:val="single" w:sz="4" w:space="0" w:color="auto"/>
              <w:right w:val="single" w:sz="4" w:space="0" w:color="auto"/>
            </w:tcBorders>
            <w:shd w:val="clear" w:color="auto" w:fill="auto"/>
            <w:noWrap/>
            <w:vAlign w:val="center"/>
            <w:hideMark/>
          </w:tcPr>
          <w:p w14:paraId="25AD0695" w14:textId="77777777" w:rsidR="00A24819" w:rsidRPr="00612192" w:rsidRDefault="00A24819" w:rsidP="004A3CC6">
            <w:pPr>
              <w:jc w:val="center"/>
              <w:rPr>
                <w:color w:val="000000"/>
                <w:sz w:val="20"/>
                <w:szCs w:val="20"/>
              </w:rPr>
            </w:pPr>
            <w:r w:rsidRPr="00612192">
              <w:rPr>
                <w:color w:val="000000"/>
                <w:sz w:val="20"/>
                <w:szCs w:val="20"/>
              </w:rPr>
              <w:t>9,00</w:t>
            </w:r>
          </w:p>
        </w:tc>
        <w:tc>
          <w:tcPr>
            <w:tcW w:w="1222" w:type="dxa"/>
            <w:tcBorders>
              <w:top w:val="nil"/>
              <w:left w:val="nil"/>
              <w:bottom w:val="single" w:sz="4" w:space="0" w:color="auto"/>
              <w:right w:val="single" w:sz="4" w:space="0" w:color="auto"/>
            </w:tcBorders>
            <w:shd w:val="clear" w:color="auto" w:fill="auto"/>
            <w:noWrap/>
            <w:vAlign w:val="center"/>
            <w:hideMark/>
          </w:tcPr>
          <w:p w14:paraId="79E2512D" w14:textId="77777777" w:rsidR="00A24819" w:rsidRPr="00612192" w:rsidRDefault="00A24819" w:rsidP="004A3CC6">
            <w:pPr>
              <w:jc w:val="center"/>
              <w:rPr>
                <w:color w:val="000000"/>
                <w:sz w:val="20"/>
                <w:szCs w:val="20"/>
              </w:rPr>
            </w:pPr>
            <w:r w:rsidRPr="00612192">
              <w:rPr>
                <w:color w:val="000000"/>
                <w:sz w:val="20"/>
                <w:szCs w:val="20"/>
              </w:rPr>
              <w:t>9,00</w:t>
            </w:r>
          </w:p>
        </w:tc>
        <w:tc>
          <w:tcPr>
            <w:tcW w:w="1417" w:type="dxa"/>
            <w:tcBorders>
              <w:top w:val="nil"/>
              <w:left w:val="nil"/>
              <w:bottom w:val="single" w:sz="4" w:space="0" w:color="auto"/>
              <w:right w:val="single" w:sz="4" w:space="0" w:color="auto"/>
            </w:tcBorders>
            <w:shd w:val="clear" w:color="auto" w:fill="auto"/>
            <w:noWrap/>
            <w:vAlign w:val="center"/>
            <w:hideMark/>
          </w:tcPr>
          <w:p w14:paraId="7A511D63" w14:textId="77777777" w:rsidR="00A24819" w:rsidRPr="00612192" w:rsidRDefault="00A24819" w:rsidP="004A3CC6">
            <w:pPr>
              <w:jc w:val="center"/>
              <w:rPr>
                <w:color w:val="000000"/>
                <w:sz w:val="20"/>
                <w:szCs w:val="20"/>
              </w:rPr>
            </w:pPr>
            <w:r w:rsidRPr="00612192">
              <w:rPr>
                <w:color w:val="000000"/>
                <w:sz w:val="20"/>
                <w:szCs w:val="20"/>
              </w:rPr>
              <w:t>9,00</w:t>
            </w:r>
          </w:p>
        </w:tc>
        <w:tc>
          <w:tcPr>
            <w:tcW w:w="1276" w:type="dxa"/>
            <w:tcBorders>
              <w:top w:val="nil"/>
              <w:left w:val="nil"/>
              <w:bottom w:val="single" w:sz="4" w:space="0" w:color="auto"/>
              <w:right w:val="single" w:sz="4" w:space="0" w:color="auto"/>
            </w:tcBorders>
            <w:shd w:val="clear" w:color="auto" w:fill="auto"/>
            <w:noWrap/>
            <w:vAlign w:val="center"/>
            <w:hideMark/>
          </w:tcPr>
          <w:p w14:paraId="14E14A7D" w14:textId="77777777" w:rsidR="00A24819" w:rsidRPr="00612192" w:rsidRDefault="00A24819" w:rsidP="004A3CC6">
            <w:pPr>
              <w:jc w:val="center"/>
              <w:rPr>
                <w:color w:val="000000"/>
                <w:sz w:val="20"/>
                <w:szCs w:val="20"/>
              </w:rPr>
            </w:pPr>
            <w:r w:rsidRPr="00612192">
              <w:rPr>
                <w:color w:val="000000"/>
                <w:sz w:val="20"/>
                <w:szCs w:val="20"/>
              </w:rPr>
              <w:t>9,00</w:t>
            </w:r>
          </w:p>
        </w:tc>
        <w:tc>
          <w:tcPr>
            <w:tcW w:w="1276" w:type="dxa"/>
            <w:tcBorders>
              <w:top w:val="nil"/>
              <w:left w:val="nil"/>
              <w:bottom w:val="single" w:sz="4" w:space="0" w:color="auto"/>
              <w:right w:val="single" w:sz="4" w:space="0" w:color="auto"/>
            </w:tcBorders>
            <w:shd w:val="clear" w:color="auto" w:fill="auto"/>
            <w:noWrap/>
            <w:vAlign w:val="center"/>
            <w:hideMark/>
          </w:tcPr>
          <w:p w14:paraId="21F36A10"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1238BAB0"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255EA15E"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A616C2A" w14:textId="77777777" w:rsidR="00A24819" w:rsidRPr="00612192" w:rsidRDefault="00A24819" w:rsidP="004A3CC6">
            <w:pPr>
              <w:jc w:val="center"/>
              <w:rPr>
                <w:color w:val="000000"/>
                <w:sz w:val="20"/>
                <w:szCs w:val="20"/>
              </w:rPr>
            </w:pPr>
            <w:r w:rsidRPr="00612192">
              <w:rPr>
                <w:color w:val="000000"/>
                <w:sz w:val="20"/>
                <w:szCs w:val="20"/>
              </w:rPr>
              <w:t>1,026</w:t>
            </w:r>
          </w:p>
        </w:tc>
        <w:tc>
          <w:tcPr>
            <w:tcW w:w="1466" w:type="dxa"/>
            <w:tcBorders>
              <w:top w:val="nil"/>
              <w:left w:val="nil"/>
              <w:bottom w:val="single" w:sz="4" w:space="0" w:color="auto"/>
              <w:right w:val="single" w:sz="4" w:space="0" w:color="auto"/>
            </w:tcBorders>
            <w:shd w:val="clear" w:color="auto" w:fill="auto"/>
            <w:vAlign w:val="center"/>
            <w:hideMark/>
          </w:tcPr>
          <w:p w14:paraId="467F5901"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5ACE8067"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3799250" w14:textId="77777777" w:rsidR="00A24819" w:rsidRPr="00612192" w:rsidRDefault="00A24819" w:rsidP="004A3CC6">
            <w:pPr>
              <w:jc w:val="center"/>
              <w:rPr>
                <w:color w:val="000000"/>
                <w:sz w:val="20"/>
                <w:szCs w:val="20"/>
              </w:rPr>
            </w:pPr>
            <w:r w:rsidRPr="00612192">
              <w:rPr>
                <w:color w:val="000000"/>
                <w:sz w:val="20"/>
                <w:szCs w:val="20"/>
              </w:rPr>
              <w:t>от ТК5 до магазина</w:t>
            </w:r>
          </w:p>
        </w:tc>
        <w:tc>
          <w:tcPr>
            <w:tcW w:w="1418" w:type="dxa"/>
            <w:tcBorders>
              <w:top w:val="nil"/>
              <w:left w:val="nil"/>
              <w:bottom w:val="single" w:sz="4" w:space="0" w:color="auto"/>
              <w:right w:val="single" w:sz="4" w:space="0" w:color="auto"/>
            </w:tcBorders>
            <w:shd w:val="clear" w:color="auto" w:fill="auto"/>
            <w:noWrap/>
            <w:vAlign w:val="center"/>
            <w:hideMark/>
          </w:tcPr>
          <w:p w14:paraId="09EED331"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A28C742"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7970FB40"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E63C301"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543CE7D6" w14:textId="77777777" w:rsidR="00A24819" w:rsidRPr="00612192" w:rsidRDefault="00A24819" w:rsidP="004A3CC6">
            <w:pPr>
              <w:jc w:val="center"/>
              <w:rPr>
                <w:color w:val="000000"/>
                <w:sz w:val="20"/>
                <w:szCs w:val="20"/>
              </w:rPr>
            </w:pPr>
            <w:r w:rsidRPr="00612192">
              <w:rPr>
                <w:color w:val="000000"/>
                <w:sz w:val="20"/>
                <w:szCs w:val="20"/>
              </w:rPr>
              <w:t>50,00</w:t>
            </w:r>
          </w:p>
        </w:tc>
        <w:tc>
          <w:tcPr>
            <w:tcW w:w="1222" w:type="dxa"/>
            <w:tcBorders>
              <w:top w:val="nil"/>
              <w:left w:val="nil"/>
              <w:bottom w:val="single" w:sz="4" w:space="0" w:color="auto"/>
              <w:right w:val="single" w:sz="4" w:space="0" w:color="auto"/>
            </w:tcBorders>
            <w:shd w:val="clear" w:color="auto" w:fill="auto"/>
            <w:noWrap/>
            <w:vAlign w:val="center"/>
            <w:hideMark/>
          </w:tcPr>
          <w:p w14:paraId="3F96DAED" w14:textId="77777777" w:rsidR="00A24819" w:rsidRPr="00612192" w:rsidRDefault="00A24819" w:rsidP="004A3CC6">
            <w:pPr>
              <w:jc w:val="center"/>
              <w:rPr>
                <w:color w:val="000000"/>
                <w:sz w:val="20"/>
                <w:szCs w:val="20"/>
              </w:rPr>
            </w:pPr>
            <w:r w:rsidRPr="00612192">
              <w:rPr>
                <w:color w:val="000000"/>
                <w:sz w:val="20"/>
                <w:szCs w:val="20"/>
              </w:rPr>
              <w:t>50,00</w:t>
            </w:r>
          </w:p>
        </w:tc>
        <w:tc>
          <w:tcPr>
            <w:tcW w:w="1417" w:type="dxa"/>
            <w:tcBorders>
              <w:top w:val="nil"/>
              <w:left w:val="nil"/>
              <w:bottom w:val="single" w:sz="4" w:space="0" w:color="auto"/>
              <w:right w:val="single" w:sz="4" w:space="0" w:color="auto"/>
            </w:tcBorders>
            <w:shd w:val="clear" w:color="auto" w:fill="auto"/>
            <w:noWrap/>
            <w:vAlign w:val="center"/>
            <w:hideMark/>
          </w:tcPr>
          <w:p w14:paraId="19599C4D" w14:textId="77777777" w:rsidR="00A24819" w:rsidRPr="00612192" w:rsidRDefault="00A24819" w:rsidP="004A3CC6">
            <w:pPr>
              <w:jc w:val="center"/>
              <w:rPr>
                <w:color w:val="000000"/>
                <w:sz w:val="20"/>
                <w:szCs w:val="20"/>
              </w:rPr>
            </w:pPr>
            <w:r w:rsidRPr="00612192">
              <w:rPr>
                <w:color w:val="000000"/>
                <w:sz w:val="20"/>
                <w:szCs w:val="20"/>
              </w:rPr>
              <w:t>50,00</w:t>
            </w:r>
          </w:p>
        </w:tc>
        <w:tc>
          <w:tcPr>
            <w:tcW w:w="1276" w:type="dxa"/>
            <w:tcBorders>
              <w:top w:val="nil"/>
              <w:left w:val="nil"/>
              <w:bottom w:val="single" w:sz="4" w:space="0" w:color="auto"/>
              <w:right w:val="single" w:sz="4" w:space="0" w:color="auto"/>
            </w:tcBorders>
            <w:shd w:val="clear" w:color="auto" w:fill="auto"/>
            <w:noWrap/>
            <w:vAlign w:val="center"/>
            <w:hideMark/>
          </w:tcPr>
          <w:p w14:paraId="1DCE0686" w14:textId="77777777" w:rsidR="00A24819" w:rsidRPr="00612192" w:rsidRDefault="00A24819" w:rsidP="004A3CC6">
            <w:pPr>
              <w:jc w:val="center"/>
              <w:rPr>
                <w:color w:val="000000"/>
                <w:sz w:val="20"/>
                <w:szCs w:val="20"/>
              </w:rPr>
            </w:pPr>
            <w:r w:rsidRPr="00612192">
              <w:rPr>
                <w:color w:val="000000"/>
                <w:sz w:val="20"/>
                <w:szCs w:val="20"/>
              </w:rPr>
              <w:t>50,00</w:t>
            </w:r>
          </w:p>
        </w:tc>
        <w:tc>
          <w:tcPr>
            <w:tcW w:w="1276" w:type="dxa"/>
            <w:tcBorders>
              <w:top w:val="nil"/>
              <w:left w:val="nil"/>
              <w:bottom w:val="single" w:sz="4" w:space="0" w:color="auto"/>
              <w:right w:val="single" w:sz="4" w:space="0" w:color="auto"/>
            </w:tcBorders>
            <w:shd w:val="clear" w:color="auto" w:fill="auto"/>
            <w:noWrap/>
            <w:vAlign w:val="center"/>
            <w:hideMark/>
          </w:tcPr>
          <w:p w14:paraId="03DD0046"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50603CBE"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7073186"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0A0395C2" w14:textId="77777777" w:rsidR="00A24819" w:rsidRPr="00612192" w:rsidRDefault="00A24819" w:rsidP="004A3CC6">
            <w:pPr>
              <w:jc w:val="center"/>
              <w:rPr>
                <w:color w:val="000000"/>
                <w:sz w:val="20"/>
                <w:szCs w:val="20"/>
              </w:rPr>
            </w:pPr>
            <w:r w:rsidRPr="00612192">
              <w:rPr>
                <w:color w:val="000000"/>
                <w:sz w:val="20"/>
                <w:szCs w:val="20"/>
              </w:rPr>
              <w:t>5,700</w:t>
            </w:r>
          </w:p>
        </w:tc>
        <w:tc>
          <w:tcPr>
            <w:tcW w:w="1466" w:type="dxa"/>
            <w:tcBorders>
              <w:top w:val="nil"/>
              <w:left w:val="nil"/>
              <w:bottom w:val="single" w:sz="4" w:space="0" w:color="auto"/>
              <w:right w:val="single" w:sz="4" w:space="0" w:color="auto"/>
            </w:tcBorders>
            <w:shd w:val="clear" w:color="auto" w:fill="auto"/>
            <w:vAlign w:val="center"/>
            <w:hideMark/>
          </w:tcPr>
          <w:p w14:paraId="4694F02B"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7550D851"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F20E701" w14:textId="77777777" w:rsidR="00A24819" w:rsidRPr="00612192" w:rsidRDefault="00A24819" w:rsidP="004A3CC6">
            <w:pPr>
              <w:jc w:val="center"/>
              <w:rPr>
                <w:color w:val="000000"/>
                <w:sz w:val="20"/>
                <w:szCs w:val="20"/>
              </w:rPr>
            </w:pPr>
            <w:r w:rsidRPr="00612192">
              <w:rPr>
                <w:color w:val="000000"/>
                <w:sz w:val="20"/>
                <w:szCs w:val="20"/>
              </w:rPr>
              <w:t>от ТК5 до ТК6</w:t>
            </w:r>
          </w:p>
        </w:tc>
        <w:tc>
          <w:tcPr>
            <w:tcW w:w="1418" w:type="dxa"/>
            <w:tcBorders>
              <w:top w:val="nil"/>
              <w:left w:val="nil"/>
              <w:bottom w:val="single" w:sz="4" w:space="0" w:color="auto"/>
              <w:right w:val="single" w:sz="4" w:space="0" w:color="auto"/>
            </w:tcBorders>
            <w:shd w:val="clear" w:color="auto" w:fill="auto"/>
            <w:noWrap/>
            <w:vAlign w:val="center"/>
            <w:hideMark/>
          </w:tcPr>
          <w:p w14:paraId="6C4AE74E"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1098824A"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45CB1A8A"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1BC5E8D1" w14:textId="77777777" w:rsidR="00A24819" w:rsidRPr="00612192" w:rsidRDefault="00A24819" w:rsidP="004A3CC6">
            <w:pPr>
              <w:jc w:val="center"/>
              <w:rPr>
                <w:color w:val="000000"/>
                <w:sz w:val="20"/>
                <w:szCs w:val="20"/>
              </w:rPr>
            </w:pPr>
            <w:r w:rsidRPr="00612192">
              <w:rPr>
                <w:color w:val="000000"/>
                <w:sz w:val="20"/>
                <w:szCs w:val="20"/>
              </w:rPr>
              <w:t>с 1998 г. по 2003 г.</w:t>
            </w:r>
          </w:p>
        </w:tc>
        <w:tc>
          <w:tcPr>
            <w:tcW w:w="1188" w:type="dxa"/>
            <w:tcBorders>
              <w:top w:val="nil"/>
              <w:left w:val="nil"/>
              <w:bottom w:val="single" w:sz="4" w:space="0" w:color="auto"/>
              <w:right w:val="single" w:sz="4" w:space="0" w:color="auto"/>
            </w:tcBorders>
            <w:shd w:val="clear" w:color="auto" w:fill="auto"/>
            <w:noWrap/>
            <w:vAlign w:val="center"/>
            <w:hideMark/>
          </w:tcPr>
          <w:p w14:paraId="128154BF" w14:textId="77777777" w:rsidR="00A24819" w:rsidRPr="00612192" w:rsidRDefault="00A24819" w:rsidP="004A3CC6">
            <w:pPr>
              <w:jc w:val="center"/>
              <w:rPr>
                <w:color w:val="000000"/>
                <w:sz w:val="20"/>
                <w:szCs w:val="20"/>
              </w:rPr>
            </w:pPr>
            <w:r w:rsidRPr="00612192">
              <w:rPr>
                <w:color w:val="000000"/>
                <w:sz w:val="20"/>
                <w:szCs w:val="20"/>
              </w:rPr>
              <w:t>27,50</w:t>
            </w:r>
          </w:p>
        </w:tc>
        <w:tc>
          <w:tcPr>
            <w:tcW w:w="1222" w:type="dxa"/>
            <w:tcBorders>
              <w:top w:val="nil"/>
              <w:left w:val="nil"/>
              <w:bottom w:val="single" w:sz="4" w:space="0" w:color="auto"/>
              <w:right w:val="single" w:sz="4" w:space="0" w:color="auto"/>
            </w:tcBorders>
            <w:shd w:val="clear" w:color="auto" w:fill="auto"/>
            <w:noWrap/>
            <w:vAlign w:val="center"/>
            <w:hideMark/>
          </w:tcPr>
          <w:p w14:paraId="069CED6B" w14:textId="77777777" w:rsidR="00A24819" w:rsidRPr="00612192" w:rsidRDefault="00A24819" w:rsidP="004A3CC6">
            <w:pPr>
              <w:jc w:val="center"/>
              <w:rPr>
                <w:color w:val="000000"/>
                <w:sz w:val="20"/>
                <w:szCs w:val="20"/>
              </w:rPr>
            </w:pPr>
            <w:r w:rsidRPr="00612192">
              <w:rPr>
                <w:color w:val="000000"/>
                <w:sz w:val="20"/>
                <w:szCs w:val="20"/>
              </w:rPr>
              <w:t>27,50</w:t>
            </w:r>
          </w:p>
        </w:tc>
        <w:tc>
          <w:tcPr>
            <w:tcW w:w="1417" w:type="dxa"/>
            <w:tcBorders>
              <w:top w:val="nil"/>
              <w:left w:val="nil"/>
              <w:bottom w:val="single" w:sz="4" w:space="0" w:color="auto"/>
              <w:right w:val="single" w:sz="4" w:space="0" w:color="auto"/>
            </w:tcBorders>
            <w:shd w:val="clear" w:color="auto" w:fill="auto"/>
            <w:noWrap/>
            <w:vAlign w:val="center"/>
            <w:hideMark/>
          </w:tcPr>
          <w:p w14:paraId="4D4CE708" w14:textId="77777777" w:rsidR="00A24819" w:rsidRPr="00612192" w:rsidRDefault="00A24819" w:rsidP="004A3CC6">
            <w:pPr>
              <w:jc w:val="center"/>
              <w:rPr>
                <w:color w:val="000000"/>
                <w:sz w:val="20"/>
                <w:szCs w:val="20"/>
              </w:rPr>
            </w:pPr>
            <w:r w:rsidRPr="00612192">
              <w:rPr>
                <w:color w:val="000000"/>
                <w:sz w:val="20"/>
                <w:szCs w:val="20"/>
              </w:rPr>
              <w:t>27,50</w:t>
            </w:r>
          </w:p>
        </w:tc>
        <w:tc>
          <w:tcPr>
            <w:tcW w:w="1276" w:type="dxa"/>
            <w:tcBorders>
              <w:top w:val="nil"/>
              <w:left w:val="nil"/>
              <w:bottom w:val="single" w:sz="4" w:space="0" w:color="auto"/>
              <w:right w:val="single" w:sz="4" w:space="0" w:color="auto"/>
            </w:tcBorders>
            <w:shd w:val="clear" w:color="auto" w:fill="auto"/>
            <w:noWrap/>
            <w:vAlign w:val="center"/>
            <w:hideMark/>
          </w:tcPr>
          <w:p w14:paraId="1A47EA7C" w14:textId="77777777" w:rsidR="00A24819" w:rsidRPr="00612192" w:rsidRDefault="00A24819" w:rsidP="004A3CC6">
            <w:pPr>
              <w:jc w:val="center"/>
              <w:rPr>
                <w:color w:val="000000"/>
                <w:sz w:val="20"/>
                <w:szCs w:val="20"/>
              </w:rPr>
            </w:pPr>
            <w:r w:rsidRPr="00612192">
              <w:rPr>
                <w:color w:val="000000"/>
                <w:sz w:val="20"/>
                <w:szCs w:val="20"/>
              </w:rPr>
              <w:t>27,50</w:t>
            </w:r>
          </w:p>
        </w:tc>
        <w:tc>
          <w:tcPr>
            <w:tcW w:w="1276" w:type="dxa"/>
            <w:tcBorders>
              <w:top w:val="nil"/>
              <w:left w:val="nil"/>
              <w:bottom w:val="single" w:sz="4" w:space="0" w:color="auto"/>
              <w:right w:val="single" w:sz="4" w:space="0" w:color="auto"/>
            </w:tcBorders>
            <w:shd w:val="clear" w:color="auto" w:fill="auto"/>
            <w:noWrap/>
            <w:vAlign w:val="center"/>
            <w:hideMark/>
          </w:tcPr>
          <w:p w14:paraId="53FB62F3"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6E0FDE30"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71CBD670"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3EE8265" w14:textId="77777777" w:rsidR="00A24819" w:rsidRPr="00612192" w:rsidRDefault="00A24819" w:rsidP="004A3CC6">
            <w:pPr>
              <w:jc w:val="center"/>
              <w:rPr>
                <w:color w:val="000000"/>
                <w:sz w:val="20"/>
                <w:szCs w:val="20"/>
              </w:rPr>
            </w:pPr>
            <w:r w:rsidRPr="00612192">
              <w:rPr>
                <w:color w:val="000000"/>
                <w:sz w:val="20"/>
                <w:szCs w:val="20"/>
              </w:rPr>
              <w:t>5,940</w:t>
            </w:r>
          </w:p>
        </w:tc>
        <w:tc>
          <w:tcPr>
            <w:tcW w:w="1466" w:type="dxa"/>
            <w:tcBorders>
              <w:top w:val="nil"/>
              <w:left w:val="nil"/>
              <w:bottom w:val="single" w:sz="4" w:space="0" w:color="auto"/>
              <w:right w:val="single" w:sz="4" w:space="0" w:color="auto"/>
            </w:tcBorders>
            <w:shd w:val="clear" w:color="auto" w:fill="auto"/>
            <w:vAlign w:val="center"/>
            <w:hideMark/>
          </w:tcPr>
          <w:p w14:paraId="600D3255"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760104E8"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9879BC7" w14:textId="77777777" w:rsidR="00A24819" w:rsidRPr="00612192" w:rsidRDefault="00A24819" w:rsidP="004A3CC6">
            <w:pPr>
              <w:jc w:val="center"/>
              <w:rPr>
                <w:color w:val="000000"/>
                <w:sz w:val="20"/>
                <w:szCs w:val="20"/>
              </w:rPr>
            </w:pPr>
            <w:r w:rsidRPr="00612192">
              <w:rPr>
                <w:color w:val="000000"/>
                <w:sz w:val="20"/>
                <w:szCs w:val="20"/>
              </w:rPr>
              <w:t>от ТК6 до ТК 19</w:t>
            </w:r>
          </w:p>
        </w:tc>
        <w:tc>
          <w:tcPr>
            <w:tcW w:w="1418" w:type="dxa"/>
            <w:tcBorders>
              <w:top w:val="nil"/>
              <w:left w:val="nil"/>
              <w:bottom w:val="single" w:sz="4" w:space="0" w:color="auto"/>
              <w:right w:val="single" w:sz="4" w:space="0" w:color="auto"/>
            </w:tcBorders>
            <w:shd w:val="clear" w:color="auto" w:fill="auto"/>
            <w:noWrap/>
            <w:vAlign w:val="center"/>
            <w:hideMark/>
          </w:tcPr>
          <w:p w14:paraId="227000FB"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3DE24EF0"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DFB180B"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14D62315"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760CA23C" w14:textId="77777777" w:rsidR="00A24819" w:rsidRPr="00612192" w:rsidRDefault="00A24819" w:rsidP="004A3CC6">
            <w:pPr>
              <w:jc w:val="center"/>
              <w:rPr>
                <w:color w:val="000000"/>
                <w:sz w:val="20"/>
                <w:szCs w:val="20"/>
              </w:rPr>
            </w:pPr>
            <w:r w:rsidRPr="00612192">
              <w:rPr>
                <w:color w:val="000000"/>
                <w:sz w:val="20"/>
                <w:szCs w:val="20"/>
              </w:rPr>
              <w:t>37,00</w:t>
            </w:r>
          </w:p>
        </w:tc>
        <w:tc>
          <w:tcPr>
            <w:tcW w:w="1222" w:type="dxa"/>
            <w:tcBorders>
              <w:top w:val="nil"/>
              <w:left w:val="nil"/>
              <w:bottom w:val="single" w:sz="4" w:space="0" w:color="auto"/>
              <w:right w:val="single" w:sz="4" w:space="0" w:color="auto"/>
            </w:tcBorders>
            <w:shd w:val="clear" w:color="auto" w:fill="auto"/>
            <w:noWrap/>
            <w:vAlign w:val="center"/>
            <w:hideMark/>
          </w:tcPr>
          <w:p w14:paraId="5DB8CE2F" w14:textId="77777777" w:rsidR="00A24819" w:rsidRPr="00612192" w:rsidRDefault="00A24819" w:rsidP="004A3CC6">
            <w:pPr>
              <w:jc w:val="center"/>
              <w:rPr>
                <w:color w:val="000000"/>
                <w:sz w:val="20"/>
                <w:szCs w:val="20"/>
              </w:rPr>
            </w:pPr>
            <w:r w:rsidRPr="00612192">
              <w:rPr>
                <w:color w:val="000000"/>
                <w:sz w:val="20"/>
                <w:szCs w:val="20"/>
              </w:rPr>
              <w:t>37,00</w:t>
            </w:r>
          </w:p>
        </w:tc>
        <w:tc>
          <w:tcPr>
            <w:tcW w:w="1417" w:type="dxa"/>
            <w:tcBorders>
              <w:top w:val="nil"/>
              <w:left w:val="nil"/>
              <w:bottom w:val="single" w:sz="4" w:space="0" w:color="auto"/>
              <w:right w:val="single" w:sz="4" w:space="0" w:color="auto"/>
            </w:tcBorders>
            <w:shd w:val="clear" w:color="auto" w:fill="auto"/>
            <w:noWrap/>
            <w:vAlign w:val="center"/>
            <w:hideMark/>
          </w:tcPr>
          <w:p w14:paraId="15CABA9E"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65F533"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7C6909" w14:textId="77777777" w:rsidR="00A24819" w:rsidRPr="00612192" w:rsidRDefault="00A24819" w:rsidP="004A3CC6">
            <w:pPr>
              <w:jc w:val="center"/>
              <w:rPr>
                <w:color w:val="000000"/>
                <w:sz w:val="20"/>
                <w:szCs w:val="20"/>
              </w:rPr>
            </w:pPr>
            <w:r w:rsidRPr="00612192">
              <w:rPr>
                <w:color w:val="000000"/>
                <w:sz w:val="20"/>
                <w:szCs w:val="20"/>
              </w:rPr>
              <w:t>37,00</w:t>
            </w:r>
          </w:p>
        </w:tc>
        <w:tc>
          <w:tcPr>
            <w:tcW w:w="1530" w:type="dxa"/>
            <w:tcBorders>
              <w:top w:val="nil"/>
              <w:left w:val="nil"/>
              <w:bottom w:val="single" w:sz="4" w:space="0" w:color="auto"/>
              <w:right w:val="single" w:sz="4" w:space="0" w:color="auto"/>
            </w:tcBorders>
            <w:shd w:val="clear" w:color="auto" w:fill="auto"/>
            <w:noWrap/>
            <w:vAlign w:val="center"/>
            <w:hideMark/>
          </w:tcPr>
          <w:p w14:paraId="1ED6715D" w14:textId="77777777" w:rsidR="00A24819" w:rsidRPr="00612192" w:rsidRDefault="00A24819" w:rsidP="004A3CC6">
            <w:pPr>
              <w:jc w:val="center"/>
              <w:rPr>
                <w:color w:val="000000"/>
                <w:sz w:val="20"/>
                <w:szCs w:val="20"/>
              </w:rPr>
            </w:pPr>
            <w:r w:rsidRPr="00612192">
              <w:rPr>
                <w:color w:val="000000"/>
                <w:sz w:val="20"/>
                <w:szCs w:val="20"/>
              </w:rPr>
              <w:t>37,00</w:t>
            </w:r>
          </w:p>
        </w:tc>
        <w:tc>
          <w:tcPr>
            <w:tcW w:w="2297" w:type="dxa"/>
            <w:tcBorders>
              <w:top w:val="nil"/>
              <w:left w:val="nil"/>
              <w:bottom w:val="single" w:sz="4" w:space="0" w:color="auto"/>
              <w:right w:val="single" w:sz="4" w:space="0" w:color="auto"/>
            </w:tcBorders>
            <w:shd w:val="clear" w:color="auto" w:fill="auto"/>
            <w:noWrap/>
            <w:vAlign w:val="center"/>
            <w:hideMark/>
          </w:tcPr>
          <w:p w14:paraId="23C7B043"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EC1CC03" w14:textId="77777777" w:rsidR="00A24819" w:rsidRPr="00612192" w:rsidRDefault="00A24819" w:rsidP="004A3CC6">
            <w:pPr>
              <w:jc w:val="center"/>
              <w:rPr>
                <w:color w:val="000000"/>
                <w:sz w:val="20"/>
                <w:szCs w:val="20"/>
              </w:rPr>
            </w:pPr>
            <w:r w:rsidRPr="00612192">
              <w:rPr>
                <w:color w:val="000000"/>
                <w:sz w:val="20"/>
                <w:szCs w:val="20"/>
              </w:rPr>
              <w:t>4,218</w:t>
            </w:r>
          </w:p>
        </w:tc>
        <w:tc>
          <w:tcPr>
            <w:tcW w:w="1466" w:type="dxa"/>
            <w:tcBorders>
              <w:top w:val="nil"/>
              <w:left w:val="nil"/>
              <w:bottom w:val="single" w:sz="4" w:space="0" w:color="auto"/>
              <w:right w:val="single" w:sz="4" w:space="0" w:color="auto"/>
            </w:tcBorders>
            <w:shd w:val="clear" w:color="auto" w:fill="auto"/>
            <w:vAlign w:val="center"/>
            <w:hideMark/>
          </w:tcPr>
          <w:p w14:paraId="2BBC687B"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0E49FBB6"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0262A66" w14:textId="77777777" w:rsidR="00A24819" w:rsidRPr="00612192" w:rsidRDefault="00A24819" w:rsidP="004A3CC6">
            <w:pPr>
              <w:jc w:val="center"/>
              <w:rPr>
                <w:color w:val="000000"/>
                <w:sz w:val="20"/>
                <w:szCs w:val="20"/>
              </w:rPr>
            </w:pPr>
            <w:r w:rsidRPr="00612192">
              <w:rPr>
                <w:color w:val="000000"/>
                <w:sz w:val="20"/>
                <w:szCs w:val="20"/>
              </w:rPr>
              <w:t>от ТК19 до ж/д 2</w:t>
            </w:r>
          </w:p>
        </w:tc>
        <w:tc>
          <w:tcPr>
            <w:tcW w:w="1418" w:type="dxa"/>
            <w:tcBorders>
              <w:top w:val="nil"/>
              <w:left w:val="nil"/>
              <w:bottom w:val="single" w:sz="4" w:space="0" w:color="auto"/>
              <w:right w:val="single" w:sz="4" w:space="0" w:color="auto"/>
            </w:tcBorders>
            <w:shd w:val="clear" w:color="auto" w:fill="auto"/>
            <w:noWrap/>
            <w:vAlign w:val="center"/>
            <w:hideMark/>
          </w:tcPr>
          <w:p w14:paraId="7335571B"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05B8EA8"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37CB9F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2F63681"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4A95D88A"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71A112A0"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4B5484ED"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7C5B3B"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C4A5D3" w14:textId="77777777" w:rsidR="00A24819" w:rsidRPr="00612192" w:rsidRDefault="00A24819" w:rsidP="004A3CC6">
            <w:pPr>
              <w:jc w:val="center"/>
              <w:rPr>
                <w:color w:val="000000"/>
                <w:sz w:val="20"/>
                <w:szCs w:val="20"/>
              </w:rPr>
            </w:pPr>
            <w:r w:rsidRPr="00612192">
              <w:rPr>
                <w:color w:val="000000"/>
                <w:sz w:val="20"/>
                <w:szCs w:val="20"/>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601A5CC0" w14:textId="77777777" w:rsidR="00A24819" w:rsidRPr="00612192" w:rsidRDefault="00A24819" w:rsidP="004A3CC6">
            <w:pPr>
              <w:jc w:val="center"/>
              <w:rPr>
                <w:color w:val="000000"/>
                <w:sz w:val="20"/>
                <w:szCs w:val="20"/>
              </w:rPr>
            </w:pPr>
            <w:r w:rsidRPr="00612192">
              <w:rPr>
                <w:color w:val="000000"/>
                <w:sz w:val="20"/>
                <w:szCs w:val="20"/>
              </w:rPr>
              <w:t>15,00</w:t>
            </w:r>
          </w:p>
        </w:tc>
        <w:tc>
          <w:tcPr>
            <w:tcW w:w="2297" w:type="dxa"/>
            <w:tcBorders>
              <w:top w:val="nil"/>
              <w:left w:val="nil"/>
              <w:bottom w:val="single" w:sz="4" w:space="0" w:color="auto"/>
              <w:right w:val="single" w:sz="4" w:space="0" w:color="auto"/>
            </w:tcBorders>
            <w:shd w:val="clear" w:color="auto" w:fill="auto"/>
            <w:noWrap/>
            <w:vAlign w:val="center"/>
            <w:hideMark/>
          </w:tcPr>
          <w:p w14:paraId="6E652E6E"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AB31564"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034878AB"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2D70C6A4"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4A2273" w14:textId="77777777" w:rsidR="00A24819" w:rsidRPr="00612192" w:rsidRDefault="00A24819" w:rsidP="004A3CC6">
            <w:pPr>
              <w:jc w:val="center"/>
              <w:rPr>
                <w:color w:val="000000"/>
                <w:sz w:val="20"/>
                <w:szCs w:val="20"/>
              </w:rPr>
            </w:pPr>
            <w:r w:rsidRPr="00612192">
              <w:rPr>
                <w:color w:val="000000"/>
                <w:sz w:val="20"/>
                <w:szCs w:val="20"/>
              </w:rPr>
              <w:t>от  ТК 19 до ж/д 1</w:t>
            </w:r>
          </w:p>
        </w:tc>
        <w:tc>
          <w:tcPr>
            <w:tcW w:w="1418" w:type="dxa"/>
            <w:tcBorders>
              <w:top w:val="nil"/>
              <w:left w:val="nil"/>
              <w:bottom w:val="single" w:sz="4" w:space="0" w:color="auto"/>
              <w:right w:val="single" w:sz="4" w:space="0" w:color="auto"/>
            </w:tcBorders>
            <w:shd w:val="clear" w:color="auto" w:fill="auto"/>
            <w:noWrap/>
            <w:vAlign w:val="center"/>
            <w:hideMark/>
          </w:tcPr>
          <w:p w14:paraId="02188281"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0153317C"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F9E1260"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1E33E3C8"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47B64081" w14:textId="77777777" w:rsidR="00A24819" w:rsidRPr="00612192" w:rsidRDefault="00A24819" w:rsidP="004A3CC6">
            <w:pPr>
              <w:jc w:val="center"/>
              <w:rPr>
                <w:color w:val="000000"/>
                <w:sz w:val="20"/>
                <w:szCs w:val="20"/>
              </w:rPr>
            </w:pPr>
            <w:r w:rsidRPr="00612192">
              <w:rPr>
                <w:color w:val="000000"/>
                <w:sz w:val="20"/>
                <w:szCs w:val="20"/>
              </w:rPr>
              <w:t>16,00</w:t>
            </w:r>
          </w:p>
        </w:tc>
        <w:tc>
          <w:tcPr>
            <w:tcW w:w="1222" w:type="dxa"/>
            <w:tcBorders>
              <w:top w:val="nil"/>
              <w:left w:val="nil"/>
              <w:bottom w:val="single" w:sz="4" w:space="0" w:color="auto"/>
              <w:right w:val="single" w:sz="4" w:space="0" w:color="auto"/>
            </w:tcBorders>
            <w:shd w:val="clear" w:color="auto" w:fill="auto"/>
            <w:noWrap/>
            <w:vAlign w:val="center"/>
            <w:hideMark/>
          </w:tcPr>
          <w:p w14:paraId="35D56E54" w14:textId="77777777" w:rsidR="00A24819" w:rsidRPr="00612192" w:rsidRDefault="00A24819" w:rsidP="004A3CC6">
            <w:pPr>
              <w:jc w:val="center"/>
              <w:rPr>
                <w:color w:val="000000"/>
                <w:sz w:val="20"/>
                <w:szCs w:val="20"/>
              </w:rPr>
            </w:pPr>
            <w:r w:rsidRPr="00612192">
              <w:rPr>
                <w:color w:val="000000"/>
                <w:sz w:val="20"/>
                <w:szCs w:val="20"/>
              </w:rPr>
              <w:t>16,00</w:t>
            </w:r>
          </w:p>
        </w:tc>
        <w:tc>
          <w:tcPr>
            <w:tcW w:w="1417" w:type="dxa"/>
            <w:tcBorders>
              <w:top w:val="nil"/>
              <w:left w:val="nil"/>
              <w:bottom w:val="single" w:sz="4" w:space="0" w:color="auto"/>
              <w:right w:val="single" w:sz="4" w:space="0" w:color="auto"/>
            </w:tcBorders>
            <w:shd w:val="clear" w:color="auto" w:fill="auto"/>
            <w:noWrap/>
            <w:vAlign w:val="center"/>
            <w:hideMark/>
          </w:tcPr>
          <w:p w14:paraId="57F661B5"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F4AC0"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B3741A" w14:textId="77777777" w:rsidR="00A24819" w:rsidRPr="00612192" w:rsidRDefault="00A24819" w:rsidP="004A3CC6">
            <w:pPr>
              <w:jc w:val="center"/>
              <w:rPr>
                <w:color w:val="000000"/>
                <w:sz w:val="20"/>
                <w:szCs w:val="20"/>
              </w:rPr>
            </w:pPr>
            <w:r w:rsidRPr="00612192">
              <w:rPr>
                <w:color w:val="000000"/>
                <w:sz w:val="20"/>
                <w:szCs w:val="20"/>
              </w:rPr>
              <w:t>16,00</w:t>
            </w:r>
          </w:p>
        </w:tc>
        <w:tc>
          <w:tcPr>
            <w:tcW w:w="1530" w:type="dxa"/>
            <w:tcBorders>
              <w:top w:val="nil"/>
              <w:left w:val="nil"/>
              <w:bottom w:val="single" w:sz="4" w:space="0" w:color="auto"/>
              <w:right w:val="single" w:sz="4" w:space="0" w:color="auto"/>
            </w:tcBorders>
            <w:shd w:val="clear" w:color="auto" w:fill="auto"/>
            <w:noWrap/>
            <w:vAlign w:val="center"/>
            <w:hideMark/>
          </w:tcPr>
          <w:p w14:paraId="6279E6CE" w14:textId="77777777" w:rsidR="00A24819" w:rsidRPr="00612192" w:rsidRDefault="00A24819" w:rsidP="004A3CC6">
            <w:pPr>
              <w:jc w:val="center"/>
              <w:rPr>
                <w:color w:val="000000"/>
                <w:sz w:val="20"/>
                <w:szCs w:val="20"/>
              </w:rPr>
            </w:pPr>
            <w:r w:rsidRPr="00612192">
              <w:rPr>
                <w:color w:val="000000"/>
                <w:sz w:val="20"/>
                <w:szCs w:val="20"/>
              </w:rPr>
              <w:t>16,00</w:t>
            </w:r>
          </w:p>
        </w:tc>
        <w:tc>
          <w:tcPr>
            <w:tcW w:w="2297" w:type="dxa"/>
            <w:tcBorders>
              <w:top w:val="nil"/>
              <w:left w:val="nil"/>
              <w:bottom w:val="single" w:sz="4" w:space="0" w:color="auto"/>
              <w:right w:val="single" w:sz="4" w:space="0" w:color="auto"/>
            </w:tcBorders>
            <w:shd w:val="clear" w:color="auto" w:fill="auto"/>
            <w:noWrap/>
            <w:vAlign w:val="center"/>
            <w:hideMark/>
          </w:tcPr>
          <w:p w14:paraId="7998531C"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3B9570D" w14:textId="77777777" w:rsidR="00A24819" w:rsidRPr="00612192" w:rsidRDefault="00A24819" w:rsidP="004A3CC6">
            <w:pPr>
              <w:jc w:val="center"/>
              <w:rPr>
                <w:color w:val="000000"/>
                <w:sz w:val="20"/>
                <w:szCs w:val="20"/>
              </w:rPr>
            </w:pPr>
            <w:r w:rsidRPr="00612192">
              <w:rPr>
                <w:color w:val="000000"/>
                <w:sz w:val="20"/>
                <w:szCs w:val="20"/>
              </w:rPr>
              <w:t>1,824</w:t>
            </w:r>
          </w:p>
        </w:tc>
        <w:tc>
          <w:tcPr>
            <w:tcW w:w="1466" w:type="dxa"/>
            <w:tcBorders>
              <w:top w:val="nil"/>
              <w:left w:val="nil"/>
              <w:bottom w:val="single" w:sz="4" w:space="0" w:color="auto"/>
              <w:right w:val="single" w:sz="4" w:space="0" w:color="auto"/>
            </w:tcBorders>
            <w:shd w:val="clear" w:color="auto" w:fill="auto"/>
            <w:vAlign w:val="center"/>
            <w:hideMark/>
          </w:tcPr>
          <w:p w14:paraId="584D6D8E"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179A6617"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A814430" w14:textId="77777777" w:rsidR="00A24819" w:rsidRPr="00612192" w:rsidRDefault="00A24819" w:rsidP="004A3CC6">
            <w:pPr>
              <w:jc w:val="center"/>
              <w:rPr>
                <w:color w:val="000000"/>
                <w:sz w:val="20"/>
                <w:szCs w:val="20"/>
              </w:rPr>
            </w:pPr>
            <w:r w:rsidRPr="00612192">
              <w:rPr>
                <w:color w:val="000000"/>
                <w:sz w:val="20"/>
                <w:szCs w:val="20"/>
              </w:rPr>
              <w:t>от ТК6 до ТК 8</w:t>
            </w:r>
          </w:p>
        </w:tc>
        <w:tc>
          <w:tcPr>
            <w:tcW w:w="1418" w:type="dxa"/>
            <w:tcBorders>
              <w:top w:val="nil"/>
              <w:left w:val="nil"/>
              <w:bottom w:val="single" w:sz="4" w:space="0" w:color="auto"/>
              <w:right w:val="single" w:sz="4" w:space="0" w:color="auto"/>
            </w:tcBorders>
            <w:shd w:val="clear" w:color="auto" w:fill="auto"/>
            <w:noWrap/>
            <w:vAlign w:val="center"/>
            <w:hideMark/>
          </w:tcPr>
          <w:p w14:paraId="2C21D1A3"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87418C8"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08E77DD6"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33D331AA"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48252611" w14:textId="77777777" w:rsidR="00A24819" w:rsidRPr="00612192" w:rsidRDefault="00A24819" w:rsidP="004A3CC6">
            <w:pPr>
              <w:jc w:val="center"/>
              <w:rPr>
                <w:color w:val="000000"/>
                <w:sz w:val="20"/>
                <w:szCs w:val="20"/>
              </w:rPr>
            </w:pPr>
            <w:r w:rsidRPr="00612192">
              <w:rPr>
                <w:color w:val="000000"/>
                <w:sz w:val="20"/>
                <w:szCs w:val="20"/>
              </w:rPr>
              <w:t>394,00</w:t>
            </w:r>
          </w:p>
        </w:tc>
        <w:tc>
          <w:tcPr>
            <w:tcW w:w="1222" w:type="dxa"/>
            <w:tcBorders>
              <w:top w:val="nil"/>
              <w:left w:val="nil"/>
              <w:bottom w:val="single" w:sz="4" w:space="0" w:color="auto"/>
              <w:right w:val="single" w:sz="4" w:space="0" w:color="auto"/>
            </w:tcBorders>
            <w:shd w:val="clear" w:color="auto" w:fill="auto"/>
            <w:noWrap/>
            <w:vAlign w:val="center"/>
            <w:hideMark/>
          </w:tcPr>
          <w:p w14:paraId="543235D0" w14:textId="77777777" w:rsidR="00A24819" w:rsidRPr="00612192" w:rsidRDefault="00A24819" w:rsidP="004A3CC6">
            <w:pPr>
              <w:jc w:val="center"/>
              <w:rPr>
                <w:color w:val="000000"/>
                <w:sz w:val="20"/>
                <w:szCs w:val="20"/>
              </w:rPr>
            </w:pPr>
            <w:r w:rsidRPr="00612192">
              <w:rPr>
                <w:color w:val="000000"/>
                <w:sz w:val="20"/>
                <w:szCs w:val="20"/>
              </w:rPr>
              <w:t>394,00</w:t>
            </w:r>
          </w:p>
        </w:tc>
        <w:tc>
          <w:tcPr>
            <w:tcW w:w="1417" w:type="dxa"/>
            <w:tcBorders>
              <w:top w:val="nil"/>
              <w:left w:val="nil"/>
              <w:bottom w:val="single" w:sz="4" w:space="0" w:color="auto"/>
              <w:right w:val="single" w:sz="4" w:space="0" w:color="auto"/>
            </w:tcBorders>
            <w:shd w:val="clear" w:color="auto" w:fill="auto"/>
            <w:noWrap/>
            <w:vAlign w:val="center"/>
            <w:hideMark/>
          </w:tcPr>
          <w:p w14:paraId="25474C06" w14:textId="77777777" w:rsidR="00A24819" w:rsidRPr="00612192" w:rsidRDefault="00A24819" w:rsidP="004A3CC6">
            <w:pPr>
              <w:jc w:val="center"/>
              <w:rPr>
                <w:color w:val="000000"/>
                <w:sz w:val="20"/>
                <w:szCs w:val="20"/>
              </w:rPr>
            </w:pPr>
            <w:r w:rsidRPr="00612192">
              <w:rPr>
                <w:color w:val="000000"/>
                <w:sz w:val="20"/>
                <w:szCs w:val="20"/>
              </w:rPr>
              <w:t>383,00</w:t>
            </w:r>
          </w:p>
        </w:tc>
        <w:tc>
          <w:tcPr>
            <w:tcW w:w="1276" w:type="dxa"/>
            <w:tcBorders>
              <w:top w:val="nil"/>
              <w:left w:val="nil"/>
              <w:bottom w:val="single" w:sz="4" w:space="0" w:color="auto"/>
              <w:right w:val="single" w:sz="4" w:space="0" w:color="auto"/>
            </w:tcBorders>
            <w:shd w:val="clear" w:color="auto" w:fill="auto"/>
            <w:noWrap/>
            <w:vAlign w:val="center"/>
            <w:hideMark/>
          </w:tcPr>
          <w:p w14:paraId="3B3C4564" w14:textId="77777777" w:rsidR="00A24819" w:rsidRPr="00612192" w:rsidRDefault="00A24819" w:rsidP="004A3CC6">
            <w:pPr>
              <w:jc w:val="center"/>
              <w:rPr>
                <w:color w:val="000000"/>
                <w:sz w:val="20"/>
                <w:szCs w:val="20"/>
              </w:rPr>
            </w:pPr>
            <w:r w:rsidRPr="00612192">
              <w:rPr>
                <w:color w:val="000000"/>
                <w:sz w:val="20"/>
                <w:szCs w:val="20"/>
              </w:rPr>
              <w:t>383,00</w:t>
            </w:r>
          </w:p>
        </w:tc>
        <w:tc>
          <w:tcPr>
            <w:tcW w:w="1276" w:type="dxa"/>
            <w:tcBorders>
              <w:top w:val="nil"/>
              <w:left w:val="nil"/>
              <w:bottom w:val="single" w:sz="4" w:space="0" w:color="auto"/>
              <w:right w:val="single" w:sz="4" w:space="0" w:color="auto"/>
            </w:tcBorders>
            <w:shd w:val="clear" w:color="auto" w:fill="auto"/>
            <w:noWrap/>
            <w:vAlign w:val="center"/>
            <w:hideMark/>
          </w:tcPr>
          <w:p w14:paraId="123EE48C" w14:textId="77777777" w:rsidR="00A24819" w:rsidRPr="00612192" w:rsidRDefault="00A24819" w:rsidP="004A3CC6">
            <w:pPr>
              <w:jc w:val="center"/>
              <w:rPr>
                <w:color w:val="000000"/>
                <w:sz w:val="20"/>
                <w:szCs w:val="20"/>
              </w:rPr>
            </w:pPr>
            <w:r w:rsidRPr="00612192">
              <w:rPr>
                <w:color w:val="000000"/>
                <w:sz w:val="20"/>
                <w:szCs w:val="20"/>
              </w:rPr>
              <w:t>11,00</w:t>
            </w:r>
          </w:p>
        </w:tc>
        <w:tc>
          <w:tcPr>
            <w:tcW w:w="1530" w:type="dxa"/>
            <w:tcBorders>
              <w:top w:val="nil"/>
              <w:left w:val="nil"/>
              <w:bottom w:val="single" w:sz="4" w:space="0" w:color="auto"/>
              <w:right w:val="single" w:sz="4" w:space="0" w:color="auto"/>
            </w:tcBorders>
            <w:shd w:val="clear" w:color="auto" w:fill="auto"/>
            <w:noWrap/>
            <w:vAlign w:val="center"/>
            <w:hideMark/>
          </w:tcPr>
          <w:p w14:paraId="11D292D3" w14:textId="77777777" w:rsidR="00A24819" w:rsidRPr="00612192" w:rsidRDefault="00A24819" w:rsidP="004A3CC6">
            <w:pPr>
              <w:jc w:val="center"/>
              <w:rPr>
                <w:color w:val="000000"/>
                <w:sz w:val="20"/>
                <w:szCs w:val="20"/>
              </w:rPr>
            </w:pPr>
            <w:r w:rsidRPr="00612192">
              <w:rPr>
                <w:color w:val="000000"/>
                <w:sz w:val="20"/>
                <w:szCs w:val="20"/>
              </w:rPr>
              <w:t>11,00</w:t>
            </w:r>
          </w:p>
        </w:tc>
        <w:tc>
          <w:tcPr>
            <w:tcW w:w="2297" w:type="dxa"/>
            <w:tcBorders>
              <w:top w:val="nil"/>
              <w:left w:val="nil"/>
              <w:bottom w:val="single" w:sz="4" w:space="0" w:color="auto"/>
              <w:right w:val="single" w:sz="4" w:space="0" w:color="auto"/>
            </w:tcBorders>
            <w:shd w:val="clear" w:color="auto" w:fill="auto"/>
            <w:noWrap/>
            <w:vAlign w:val="center"/>
            <w:hideMark/>
          </w:tcPr>
          <w:p w14:paraId="56575276"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F036057" w14:textId="77777777" w:rsidR="00A24819" w:rsidRPr="00612192" w:rsidRDefault="00A24819" w:rsidP="004A3CC6">
            <w:pPr>
              <w:jc w:val="center"/>
              <w:rPr>
                <w:color w:val="000000"/>
                <w:sz w:val="20"/>
                <w:szCs w:val="20"/>
              </w:rPr>
            </w:pPr>
            <w:r w:rsidRPr="00612192">
              <w:rPr>
                <w:color w:val="000000"/>
                <w:sz w:val="20"/>
                <w:szCs w:val="20"/>
              </w:rPr>
              <w:t>85,104</w:t>
            </w:r>
          </w:p>
        </w:tc>
        <w:tc>
          <w:tcPr>
            <w:tcW w:w="1466" w:type="dxa"/>
            <w:tcBorders>
              <w:top w:val="nil"/>
              <w:left w:val="nil"/>
              <w:bottom w:val="single" w:sz="4" w:space="0" w:color="auto"/>
              <w:right w:val="single" w:sz="4" w:space="0" w:color="auto"/>
            </w:tcBorders>
            <w:shd w:val="clear" w:color="auto" w:fill="auto"/>
            <w:vAlign w:val="center"/>
            <w:hideMark/>
          </w:tcPr>
          <w:p w14:paraId="6F93E3E3"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725637BE"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94B461E" w14:textId="77777777" w:rsidR="00A24819" w:rsidRPr="00612192" w:rsidRDefault="00A24819" w:rsidP="004A3CC6">
            <w:pPr>
              <w:jc w:val="center"/>
              <w:rPr>
                <w:color w:val="000000"/>
                <w:sz w:val="20"/>
                <w:szCs w:val="20"/>
              </w:rPr>
            </w:pPr>
            <w:r w:rsidRPr="00612192">
              <w:rPr>
                <w:color w:val="000000"/>
                <w:sz w:val="20"/>
                <w:szCs w:val="20"/>
              </w:rPr>
              <w:t>от ТК 7 до ж/д 9</w:t>
            </w:r>
          </w:p>
        </w:tc>
        <w:tc>
          <w:tcPr>
            <w:tcW w:w="1418" w:type="dxa"/>
            <w:tcBorders>
              <w:top w:val="nil"/>
              <w:left w:val="nil"/>
              <w:bottom w:val="single" w:sz="4" w:space="0" w:color="auto"/>
              <w:right w:val="single" w:sz="4" w:space="0" w:color="auto"/>
            </w:tcBorders>
            <w:shd w:val="clear" w:color="auto" w:fill="auto"/>
            <w:noWrap/>
            <w:vAlign w:val="center"/>
            <w:hideMark/>
          </w:tcPr>
          <w:p w14:paraId="77CDA47E"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272C6D70"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E6F184F"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7047880"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418F8C42" w14:textId="77777777" w:rsidR="00A24819" w:rsidRPr="00612192" w:rsidRDefault="00A24819" w:rsidP="004A3CC6">
            <w:pPr>
              <w:jc w:val="center"/>
              <w:rPr>
                <w:color w:val="000000"/>
                <w:sz w:val="20"/>
                <w:szCs w:val="20"/>
              </w:rPr>
            </w:pPr>
            <w:r w:rsidRPr="00612192">
              <w:rPr>
                <w:color w:val="000000"/>
                <w:sz w:val="20"/>
                <w:szCs w:val="20"/>
              </w:rPr>
              <w:t>11,40</w:t>
            </w:r>
          </w:p>
        </w:tc>
        <w:tc>
          <w:tcPr>
            <w:tcW w:w="1222" w:type="dxa"/>
            <w:tcBorders>
              <w:top w:val="nil"/>
              <w:left w:val="nil"/>
              <w:bottom w:val="single" w:sz="4" w:space="0" w:color="auto"/>
              <w:right w:val="single" w:sz="4" w:space="0" w:color="auto"/>
            </w:tcBorders>
            <w:shd w:val="clear" w:color="auto" w:fill="auto"/>
            <w:noWrap/>
            <w:vAlign w:val="center"/>
            <w:hideMark/>
          </w:tcPr>
          <w:p w14:paraId="3B049DF0" w14:textId="77777777" w:rsidR="00A24819" w:rsidRPr="00612192" w:rsidRDefault="00A24819" w:rsidP="004A3CC6">
            <w:pPr>
              <w:jc w:val="center"/>
              <w:rPr>
                <w:color w:val="000000"/>
                <w:sz w:val="20"/>
                <w:szCs w:val="20"/>
              </w:rPr>
            </w:pPr>
            <w:r w:rsidRPr="00612192">
              <w:rPr>
                <w:color w:val="000000"/>
                <w:sz w:val="20"/>
                <w:szCs w:val="20"/>
              </w:rPr>
              <w:t>11,40</w:t>
            </w:r>
          </w:p>
        </w:tc>
        <w:tc>
          <w:tcPr>
            <w:tcW w:w="1417" w:type="dxa"/>
            <w:tcBorders>
              <w:top w:val="nil"/>
              <w:left w:val="nil"/>
              <w:bottom w:val="single" w:sz="4" w:space="0" w:color="auto"/>
              <w:right w:val="single" w:sz="4" w:space="0" w:color="auto"/>
            </w:tcBorders>
            <w:shd w:val="clear" w:color="auto" w:fill="auto"/>
            <w:noWrap/>
            <w:vAlign w:val="center"/>
            <w:hideMark/>
          </w:tcPr>
          <w:p w14:paraId="3B2BD17C" w14:textId="77777777" w:rsidR="00A24819" w:rsidRPr="00612192" w:rsidRDefault="00A24819" w:rsidP="004A3CC6">
            <w:pPr>
              <w:jc w:val="center"/>
              <w:rPr>
                <w:color w:val="000000"/>
                <w:sz w:val="20"/>
                <w:szCs w:val="20"/>
              </w:rPr>
            </w:pPr>
            <w:r w:rsidRPr="00612192">
              <w:rPr>
                <w:color w:val="000000"/>
                <w:sz w:val="20"/>
                <w:szCs w:val="20"/>
              </w:rPr>
              <w:t>11,40</w:t>
            </w:r>
          </w:p>
        </w:tc>
        <w:tc>
          <w:tcPr>
            <w:tcW w:w="1276" w:type="dxa"/>
            <w:tcBorders>
              <w:top w:val="nil"/>
              <w:left w:val="nil"/>
              <w:bottom w:val="single" w:sz="4" w:space="0" w:color="auto"/>
              <w:right w:val="single" w:sz="4" w:space="0" w:color="auto"/>
            </w:tcBorders>
            <w:shd w:val="clear" w:color="auto" w:fill="auto"/>
            <w:noWrap/>
            <w:vAlign w:val="center"/>
            <w:hideMark/>
          </w:tcPr>
          <w:p w14:paraId="1B105EF6" w14:textId="77777777" w:rsidR="00A24819" w:rsidRPr="00612192" w:rsidRDefault="00A24819" w:rsidP="004A3CC6">
            <w:pPr>
              <w:jc w:val="center"/>
              <w:rPr>
                <w:color w:val="000000"/>
                <w:sz w:val="20"/>
                <w:szCs w:val="20"/>
              </w:rPr>
            </w:pPr>
            <w:r w:rsidRPr="00612192">
              <w:rPr>
                <w:color w:val="000000"/>
                <w:sz w:val="20"/>
                <w:szCs w:val="20"/>
              </w:rPr>
              <w:t>11,40</w:t>
            </w:r>
          </w:p>
        </w:tc>
        <w:tc>
          <w:tcPr>
            <w:tcW w:w="1276" w:type="dxa"/>
            <w:tcBorders>
              <w:top w:val="nil"/>
              <w:left w:val="nil"/>
              <w:bottom w:val="single" w:sz="4" w:space="0" w:color="auto"/>
              <w:right w:val="single" w:sz="4" w:space="0" w:color="auto"/>
            </w:tcBorders>
            <w:shd w:val="clear" w:color="auto" w:fill="auto"/>
            <w:noWrap/>
            <w:vAlign w:val="center"/>
            <w:hideMark/>
          </w:tcPr>
          <w:p w14:paraId="5E17BFD5"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50273E9F"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0C9A375A"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34A2627" w14:textId="77777777" w:rsidR="00A24819" w:rsidRPr="00612192" w:rsidRDefault="00A24819" w:rsidP="004A3CC6">
            <w:pPr>
              <w:jc w:val="center"/>
              <w:rPr>
                <w:color w:val="000000"/>
                <w:sz w:val="20"/>
                <w:szCs w:val="20"/>
              </w:rPr>
            </w:pPr>
            <w:r w:rsidRPr="00612192">
              <w:rPr>
                <w:color w:val="000000"/>
                <w:sz w:val="20"/>
                <w:szCs w:val="20"/>
              </w:rPr>
              <w:t>1,300</w:t>
            </w:r>
          </w:p>
        </w:tc>
        <w:tc>
          <w:tcPr>
            <w:tcW w:w="1466" w:type="dxa"/>
            <w:tcBorders>
              <w:top w:val="nil"/>
              <w:left w:val="nil"/>
              <w:bottom w:val="single" w:sz="4" w:space="0" w:color="auto"/>
              <w:right w:val="single" w:sz="4" w:space="0" w:color="auto"/>
            </w:tcBorders>
            <w:shd w:val="clear" w:color="auto" w:fill="auto"/>
            <w:vAlign w:val="center"/>
            <w:hideMark/>
          </w:tcPr>
          <w:p w14:paraId="1EA67153"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3008881C"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0A575DF" w14:textId="77777777" w:rsidR="00A24819" w:rsidRPr="00612192" w:rsidRDefault="00A24819" w:rsidP="004A3CC6">
            <w:pPr>
              <w:jc w:val="center"/>
              <w:rPr>
                <w:color w:val="000000"/>
                <w:sz w:val="20"/>
                <w:szCs w:val="20"/>
              </w:rPr>
            </w:pPr>
            <w:r w:rsidRPr="00612192">
              <w:rPr>
                <w:color w:val="000000"/>
                <w:sz w:val="20"/>
                <w:szCs w:val="20"/>
              </w:rPr>
              <w:t>от ТК8 до мастерской</w:t>
            </w:r>
          </w:p>
        </w:tc>
        <w:tc>
          <w:tcPr>
            <w:tcW w:w="1418" w:type="dxa"/>
            <w:tcBorders>
              <w:top w:val="nil"/>
              <w:left w:val="nil"/>
              <w:bottom w:val="single" w:sz="4" w:space="0" w:color="auto"/>
              <w:right w:val="single" w:sz="4" w:space="0" w:color="auto"/>
            </w:tcBorders>
            <w:shd w:val="clear" w:color="auto" w:fill="auto"/>
            <w:noWrap/>
            <w:vAlign w:val="center"/>
            <w:hideMark/>
          </w:tcPr>
          <w:p w14:paraId="16A7E3FA"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41E199F4"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06DBFEF5"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40D0C443"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24060E37"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175C1F96"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44347B88"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2C73F988"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7838AA2C"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30E55D09"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6A2EF045"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25C46447"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7A47D021"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3E61DF3"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25A7968" w14:textId="77777777" w:rsidR="00A24819" w:rsidRPr="00612192" w:rsidRDefault="00A24819" w:rsidP="004A3CC6">
            <w:pPr>
              <w:jc w:val="center"/>
              <w:rPr>
                <w:color w:val="000000"/>
                <w:sz w:val="20"/>
                <w:szCs w:val="20"/>
              </w:rPr>
            </w:pPr>
            <w:r w:rsidRPr="00612192">
              <w:rPr>
                <w:color w:val="000000"/>
                <w:sz w:val="20"/>
                <w:szCs w:val="20"/>
              </w:rPr>
              <w:t>от ТК8 до ТК13</w:t>
            </w:r>
          </w:p>
        </w:tc>
        <w:tc>
          <w:tcPr>
            <w:tcW w:w="1418" w:type="dxa"/>
            <w:tcBorders>
              <w:top w:val="nil"/>
              <w:left w:val="nil"/>
              <w:bottom w:val="single" w:sz="4" w:space="0" w:color="auto"/>
              <w:right w:val="single" w:sz="4" w:space="0" w:color="auto"/>
            </w:tcBorders>
            <w:shd w:val="clear" w:color="auto" w:fill="auto"/>
            <w:noWrap/>
            <w:vAlign w:val="center"/>
            <w:hideMark/>
          </w:tcPr>
          <w:p w14:paraId="73F05F73"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78AA25B"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4C836655"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67F9AC95"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705ECAEF" w14:textId="77777777" w:rsidR="00A24819" w:rsidRPr="00612192" w:rsidRDefault="00A24819" w:rsidP="004A3CC6">
            <w:pPr>
              <w:jc w:val="center"/>
              <w:rPr>
                <w:color w:val="000000"/>
                <w:sz w:val="20"/>
                <w:szCs w:val="20"/>
              </w:rPr>
            </w:pPr>
            <w:r w:rsidRPr="00612192">
              <w:rPr>
                <w:color w:val="000000"/>
                <w:sz w:val="20"/>
                <w:szCs w:val="20"/>
              </w:rPr>
              <w:t>40,00</w:t>
            </w:r>
          </w:p>
        </w:tc>
        <w:tc>
          <w:tcPr>
            <w:tcW w:w="1222" w:type="dxa"/>
            <w:tcBorders>
              <w:top w:val="nil"/>
              <w:left w:val="nil"/>
              <w:bottom w:val="single" w:sz="4" w:space="0" w:color="auto"/>
              <w:right w:val="single" w:sz="4" w:space="0" w:color="auto"/>
            </w:tcBorders>
            <w:shd w:val="clear" w:color="auto" w:fill="auto"/>
            <w:noWrap/>
            <w:vAlign w:val="center"/>
            <w:hideMark/>
          </w:tcPr>
          <w:p w14:paraId="7F9C27DC" w14:textId="77777777" w:rsidR="00A24819" w:rsidRPr="00612192" w:rsidRDefault="00A24819" w:rsidP="004A3CC6">
            <w:pPr>
              <w:jc w:val="center"/>
              <w:rPr>
                <w:color w:val="000000"/>
                <w:sz w:val="20"/>
                <w:szCs w:val="20"/>
              </w:rPr>
            </w:pPr>
            <w:r w:rsidRPr="00612192">
              <w:rPr>
                <w:color w:val="000000"/>
                <w:sz w:val="20"/>
                <w:szCs w:val="20"/>
              </w:rPr>
              <w:t>40,00</w:t>
            </w:r>
          </w:p>
        </w:tc>
        <w:tc>
          <w:tcPr>
            <w:tcW w:w="1417" w:type="dxa"/>
            <w:tcBorders>
              <w:top w:val="nil"/>
              <w:left w:val="nil"/>
              <w:bottom w:val="single" w:sz="4" w:space="0" w:color="auto"/>
              <w:right w:val="single" w:sz="4" w:space="0" w:color="auto"/>
            </w:tcBorders>
            <w:shd w:val="clear" w:color="auto" w:fill="auto"/>
            <w:noWrap/>
            <w:vAlign w:val="center"/>
            <w:hideMark/>
          </w:tcPr>
          <w:p w14:paraId="24B218A3"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67E67A"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01B82E" w14:textId="77777777" w:rsidR="00A24819" w:rsidRPr="00612192" w:rsidRDefault="00A24819" w:rsidP="004A3CC6">
            <w:pPr>
              <w:jc w:val="center"/>
              <w:rPr>
                <w:color w:val="000000"/>
                <w:sz w:val="20"/>
                <w:szCs w:val="20"/>
              </w:rPr>
            </w:pPr>
            <w:r w:rsidRPr="00612192">
              <w:rPr>
                <w:color w:val="000000"/>
                <w:sz w:val="20"/>
                <w:szCs w:val="20"/>
              </w:rPr>
              <w:t>40,00</w:t>
            </w:r>
          </w:p>
        </w:tc>
        <w:tc>
          <w:tcPr>
            <w:tcW w:w="1530" w:type="dxa"/>
            <w:tcBorders>
              <w:top w:val="nil"/>
              <w:left w:val="nil"/>
              <w:bottom w:val="single" w:sz="4" w:space="0" w:color="auto"/>
              <w:right w:val="single" w:sz="4" w:space="0" w:color="auto"/>
            </w:tcBorders>
            <w:shd w:val="clear" w:color="auto" w:fill="auto"/>
            <w:noWrap/>
            <w:vAlign w:val="center"/>
            <w:hideMark/>
          </w:tcPr>
          <w:p w14:paraId="4D0378BA" w14:textId="77777777" w:rsidR="00A24819" w:rsidRPr="00612192" w:rsidRDefault="00A24819" w:rsidP="004A3CC6">
            <w:pPr>
              <w:jc w:val="center"/>
              <w:rPr>
                <w:color w:val="000000"/>
                <w:sz w:val="20"/>
                <w:szCs w:val="20"/>
              </w:rPr>
            </w:pPr>
            <w:r w:rsidRPr="00612192">
              <w:rPr>
                <w:color w:val="000000"/>
                <w:sz w:val="20"/>
                <w:szCs w:val="20"/>
              </w:rPr>
              <w:t>40,00</w:t>
            </w:r>
          </w:p>
        </w:tc>
        <w:tc>
          <w:tcPr>
            <w:tcW w:w="2297" w:type="dxa"/>
            <w:tcBorders>
              <w:top w:val="nil"/>
              <w:left w:val="nil"/>
              <w:bottom w:val="single" w:sz="4" w:space="0" w:color="auto"/>
              <w:right w:val="single" w:sz="4" w:space="0" w:color="auto"/>
            </w:tcBorders>
            <w:shd w:val="clear" w:color="auto" w:fill="auto"/>
            <w:noWrap/>
            <w:vAlign w:val="center"/>
            <w:hideMark/>
          </w:tcPr>
          <w:p w14:paraId="193B645E"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6863A1A" w14:textId="77777777" w:rsidR="00A24819" w:rsidRPr="00612192" w:rsidRDefault="00A24819" w:rsidP="004A3CC6">
            <w:pPr>
              <w:jc w:val="center"/>
              <w:rPr>
                <w:color w:val="000000"/>
                <w:sz w:val="20"/>
                <w:szCs w:val="20"/>
              </w:rPr>
            </w:pPr>
            <w:r w:rsidRPr="00612192">
              <w:rPr>
                <w:color w:val="000000"/>
                <w:sz w:val="20"/>
                <w:szCs w:val="20"/>
              </w:rPr>
              <w:t>8,640</w:t>
            </w:r>
          </w:p>
        </w:tc>
        <w:tc>
          <w:tcPr>
            <w:tcW w:w="1466" w:type="dxa"/>
            <w:tcBorders>
              <w:top w:val="nil"/>
              <w:left w:val="nil"/>
              <w:bottom w:val="single" w:sz="4" w:space="0" w:color="auto"/>
              <w:right w:val="single" w:sz="4" w:space="0" w:color="auto"/>
            </w:tcBorders>
            <w:shd w:val="clear" w:color="auto" w:fill="auto"/>
            <w:vAlign w:val="center"/>
            <w:hideMark/>
          </w:tcPr>
          <w:p w14:paraId="366FA3A7"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28075958"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E17DCC6" w14:textId="77777777" w:rsidR="00A24819" w:rsidRPr="00612192" w:rsidRDefault="00A24819" w:rsidP="004A3CC6">
            <w:pPr>
              <w:jc w:val="center"/>
              <w:rPr>
                <w:color w:val="000000"/>
                <w:sz w:val="20"/>
                <w:szCs w:val="20"/>
              </w:rPr>
            </w:pPr>
            <w:r w:rsidRPr="00612192">
              <w:rPr>
                <w:color w:val="000000"/>
                <w:sz w:val="20"/>
                <w:szCs w:val="20"/>
              </w:rPr>
              <w:t>от ТК13 до школы</w:t>
            </w:r>
          </w:p>
        </w:tc>
        <w:tc>
          <w:tcPr>
            <w:tcW w:w="1418" w:type="dxa"/>
            <w:tcBorders>
              <w:top w:val="nil"/>
              <w:left w:val="nil"/>
              <w:bottom w:val="single" w:sz="4" w:space="0" w:color="auto"/>
              <w:right w:val="single" w:sz="4" w:space="0" w:color="auto"/>
            </w:tcBorders>
            <w:shd w:val="clear" w:color="auto" w:fill="auto"/>
            <w:noWrap/>
            <w:vAlign w:val="center"/>
            <w:hideMark/>
          </w:tcPr>
          <w:p w14:paraId="547D8E8A"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FD23293" w14:textId="77777777" w:rsidR="00A24819" w:rsidRPr="00612192" w:rsidRDefault="00A24819" w:rsidP="004A3CC6">
            <w:pPr>
              <w:jc w:val="center"/>
              <w:rPr>
                <w:color w:val="000000"/>
                <w:sz w:val="20"/>
                <w:szCs w:val="20"/>
              </w:rPr>
            </w:pPr>
            <w:r w:rsidRPr="00612192">
              <w:rPr>
                <w:color w:val="000000"/>
                <w:sz w:val="20"/>
                <w:szCs w:val="20"/>
              </w:rPr>
              <w:t>89</w:t>
            </w:r>
          </w:p>
        </w:tc>
        <w:tc>
          <w:tcPr>
            <w:tcW w:w="1276" w:type="dxa"/>
            <w:tcBorders>
              <w:top w:val="nil"/>
              <w:left w:val="nil"/>
              <w:bottom w:val="single" w:sz="4" w:space="0" w:color="auto"/>
              <w:right w:val="single" w:sz="4" w:space="0" w:color="auto"/>
            </w:tcBorders>
            <w:shd w:val="clear" w:color="auto" w:fill="auto"/>
            <w:noWrap/>
            <w:vAlign w:val="center"/>
            <w:hideMark/>
          </w:tcPr>
          <w:p w14:paraId="6DEB2790" w14:textId="77777777" w:rsidR="00A24819" w:rsidRPr="00612192" w:rsidRDefault="00A24819" w:rsidP="004A3CC6">
            <w:pPr>
              <w:jc w:val="center"/>
              <w:rPr>
                <w:color w:val="000000"/>
                <w:sz w:val="20"/>
                <w:szCs w:val="20"/>
              </w:rPr>
            </w:pPr>
            <w:r w:rsidRPr="00612192">
              <w:rPr>
                <w:color w:val="000000"/>
                <w:sz w:val="20"/>
                <w:szCs w:val="20"/>
              </w:rPr>
              <w:t>80</w:t>
            </w:r>
          </w:p>
        </w:tc>
        <w:tc>
          <w:tcPr>
            <w:tcW w:w="1843" w:type="dxa"/>
            <w:tcBorders>
              <w:top w:val="nil"/>
              <w:left w:val="nil"/>
              <w:bottom w:val="single" w:sz="4" w:space="0" w:color="auto"/>
              <w:right w:val="single" w:sz="4" w:space="0" w:color="auto"/>
            </w:tcBorders>
            <w:shd w:val="clear" w:color="auto" w:fill="auto"/>
            <w:noWrap/>
            <w:vAlign w:val="center"/>
            <w:hideMark/>
          </w:tcPr>
          <w:p w14:paraId="7159AA62"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17EA612C" w14:textId="77777777" w:rsidR="00A24819" w:rsidRPr="00612192" w:rsidRDefault="00A24819" w:rsidP="004A3CC6">
            <w:pPr>
              <w:jc w:val="center"/>
              <w:rPr>
                <w:color w:val="000000"/>
                <w:sz w:val="20"/>
                <w:szCs w:val="20"/>
              </w:rPr>
            </w:pPr>
            <w:r w:rsidRPr="00612192">
              <w:rPr>
                <w:color w:val="000000"/>
                <w:sz w:val="20"/>
                <w:szCs w:val="20"/>
              </w:rPr>
              <w:t>3,50</w:t>
            </w:r>
          </w:p>
        </w:tc>
        <w:tc>
          <w:tcPr>
            <w:tcW w:w="1222" w:type="dxa"/>
            <w:tcBorders>
              <w:top w:val="nil"/>
              <w:left w:val="nil"/>
              <w:bottom w:val="single" w:sz="4" w:space="0" w:color="auto"/>
              <w:right w:val="single" w:sz="4" w:space="0" w:color="auto"/>
            </w:tcBorders>
            <w:shd w:val="clear" w:color="auto" w:fill="auto"/>
            <w:noWrap/>
            <w:vAlign w:val="center"/>
            <w:hideMark/>
          </w:tcPr>
          <w:p w14:paraId="159E9A4C" w14:textId="77777777" w:rsidR="00A24819" w:rsidRPr="00612192" w:rsidRDefault="00A24819" w:rsidP="004A3CC6">
            <w:pPr>
              <w:jc w:val="center"/>
              <w:rPr>
                <w:color w:val="000000"/>
                <w:sz w:val="20"/>
                <w:szCs w:val="20"/>
              </w:rPr>
            </w:pPr>
            <w:r w:rsidRPr="00612192">
              <w:rPr>
                <w:color w:val="000000"/>
                <w:sz w:val="20"/>
                <w:szCs w:val="20"/>
              </w:rPr>
              <w:t>3,50</w:t>
            </w:r>
          </w:p>
        </w:tc>
        <w:tc>
          <w:tcPr>
            <w:tcW w:w="1417" w:type="dxa"/>
            <w:tcBorders>
              <w:top w:val="nil"/>
              <w:left w:val="nil"/>
              <w:bottom w:val="single" w:sz="4" w:space="0" w:color="auto"/>
              <w:right w:val="single" w:sz="4" w:space="0" w:color="auto"/>
            </w:tcBorders>
            <w:shd w:val="clear" w:color="auto" w:fill="auto"/>
            <w:noWrap/>
            <w:vAlign w:val="center"/>
            <w:hideMark/>
          </w:tcPr>
          <w:p w14:paraId="009209C3"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8D417F"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16A62A" w14:textId="77777777" w:rsidR="00A24819" w:rsidRPr="00612192" w:rsidRDefault="00A24819" w:rsidP="004A3CC6">
            <w:pPr>
              <w:jc w:val="center"/>
              <w:rPr>
                <w:color w:val="000000"/>
                <w:sz w:val="20"/>
                <w:szCs w:val="20"/>
              </w:rPr>
            </w:pPr>
            <w:r w:rsidRPr="00612192">
              <w:rPr>
                <w:color w:val="000000"/>
                <w:sz w:val="20"/>
                <w:szCs w:val="20"/>
              </w:rPr>
              <w:t>3,50</w:t>
            </w:r>
          </w:p>
        </w:tc>
        <w:tc>
          <w:tcPr>
            <w:tcW w:w="1530" w:type="dxa"/>
            <w:tcBorders>
              <w:top w:val="nil"/>
              <w:left w:val="nil"/>
              <w:bottom w:val="single" w:sz="4" w:space="0" w:color="auto"/>
              <w:right w:val="single" w:sz="4" w:space="0" w:color="auto"/>
            </w:tcBorders>
            <w:shd w:val="clear" w:color="auto" w:fill="auto"/>
            <w:noWrap/>
            <w:vAlign w:val="center"/>
            <w:hideMark/>
          </w:tcPr>
          <w:p w14:paraId="12F17666" w14:textId="77777777" w:rsidR="00A24819" w:rsidRPr="00612192" w:rsidRDefault="00A24819" w:rsidP="004A3CC6">
            <w:pPr>
              <w:jc w:val="center"/>
              <w:rPr>
                <w:color w:val="000000"/>
                <w:sz w:val="20"/>
                <w:szCs w:val="20"/>
              </w:rPr>
            </w:pPr>
            <w:r w:rsidRPr="00612192">
              <w:rPr>
                <w:color w:val="000000"/>
                <w:sz w:val="20"/>
                <w:szCs w:val="20"/>
              </w:rPr>
              <w:t>3,50</w:t>
            </w:r>
          </w:p>
        </w:tc>
        <w:tc>
          <w:tcPr>
            <w:tcW w:w="2297" w:type="dxa"/>
            <w:tcBorders>
              <w:top w:val="nil"/>
              <w:left w:val="nil"/>
              <w:bottom w:val="single" w:sz="4" w:space="0" w:color="auto"/>
              <w:right w:val="single" w:sz="4" w:space="0" w:color="auto"/>
            </w:tcBorders>
            <w:shd w:val="clear" w:color="auto" w:fill="auto"/>
            <w:noWrap/>
            <w:vAlign w:val="center"/>
            <w:hideMark/>
          </w:tcPr>
          <w:p w14:paraId="5457D210"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482293B1" w14:textId="77777777" w:rsidR="00A24819" w:rsidRPr="00612192" w:rsidRDefault="00A24819" w:rsidP="004A3CC6">
            <w:pPr>
              <w:jc w:val="center"/>
              <w:rPr>
                <w:color w:val="000000"/>
                <w:sz w:val="20"/>
                <w:szCs w:val="20"/>
              </w:rPr>
            </w:pPr>
            <w:r w:rsidRPr="00612192">
              <w:rPr>
                <w:color w:val="000000"/>
                <w:sz w:val="20"/>
                <w:szCs w:val="20"/>
              </w:rPr>
              <w:t>0,623</w:t>
            </w:r>
          </w:p>
        </w:tc>
        <w:tc>
          <w:tcPr>
            <w:tcW w:w="1466" w:type="dxa"/>
            <w:tcBorders>
              <w:top w:val="nil"/>
              <w:left w:val="nil"/>
              <w:bottom w:val="single" w:sz="4" w:space="0" w:color="auto"/>
              <w:right w:val="single" w:sz="4" w:space="0" w:color="auto"/>
            </w:tcBorders>
            <w:shd w:val="clear" w:color="auto" w:fill="auto"/>
            <w:vAlign w:val="center"/>
            <w:hideMark/>
          </w:tcPr>
          <w:p w14:paraId="7188CC02"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140274C6"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CFB5F1C" w14:textId="77777777" w:rsidR="00A24819" w:rsidRPr="00612192" w:rsidRDefault="00A24819" w:rsidP="004A3CC6">
            <w:pPr>
              <w:jc w:val="center"/>
              <w:rPr>
                <w:color w:val="000000"/>
                <w:sz w:val="20"/>
                <w:szCs w:val="20"/>
              </w:rPr>
            </w:pPr>
            <w:r w:rsidRPr="00612192">
              <w:rPr>
                <w:color w:val="000000"/>
                <w:sz w:val="20"/>
                <w:szCs w:val="20"/>
              </w:rPr>
              <w:t>от школы до ТК14</w:t>
            </w:r>
          </w:p>
        </w:tc>
        <w:tc>
          <w:tcPr>
            <w:tcW w:w="1418" w:type="dxa"/>
            <w:tcBorders>
              <w:top w:val="nil"/>
              <w:left w:val="nil"/>
              <w:bottom w:val="single" w:sz="4" w:space="0" w:color="auto"/>
              <w:right w:val="single" w:sz="4" w:space="0" w:color="auto"/>
            </w:tcBorders>
            <w:shd w:val="clear" w:color="auto" w:fill="auto"/>
            <w:noWrap/>
            <w:vAlign w:val="center"/>
            <w:hideMark/>
          </w:tcPr>
          <w:p w14:paraId="127C7C5B"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4CBB77F7"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4EF60E74"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50955C2B"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0CFDCA45" w14:textId="77777777" w:rsidR="00A24819" w:rsidRPr="00612192" w:rsidRDefault="00A24819" w:rsidP="004A3CC6">
            <w:pPr>
              <w:jc w:val="center"/>
              <w:rPr>
                <w:color w:val="000000"/>
                <w:sz w:val="20"/>
                <w:szCs w:val="20"/>
              </w:rPr>
            </w:pPr>
            <w:r w:rsidRPr="00612192">
              <w:rPr>
                <w:color w:val="000000"/>
                <w:sz w:val="20"/>
                <w:szCs w:val="20"/>
              </w:rPr>
              <w:t>150,00</w:t>
            </w:r>
          </w:p>
        </w:tc>
        <w:tc>
          <w:tcPr>
            <w:tcW w:w="1222" w:type="dxa"/>
            <w:tcBorders>
              <w:top w:val="nil"/>
              <w:left w:val="nil"/>
              <w:bottom w:val="single" w:sz="4" w:space="0" w:color="auto"/>
              <w:right w:val="single" w:sz="4" w:space="0" w:color="auto"/>
            </w:tcBorders>
            <w:shd w:val="clear" w:color="auto" w:fill="auto"/>
            <w:noWrap/>
            <w:vAlign w:val="center"/>
            <w:hideMark/>
          </w:tcPr>
          <w:p w14:paraId="7F457B13" w14:textId="77777777" w:rsidR="00A24819" w:rsidRPr="00612192" w:rsidRDefault="00A24819" w:rsidP="004A3CC6">
            <w:pPr>
              <w:jc w:val="center"/>
              <w:rPr>
                <w:color w:val="000000"/>
                <w:sz w:val="20"/>
                <w:szCs w:val="20"/>
              </w:rPr>
            </w:pPr>
            <w:r w:rsidRPr="00612192">
              <w:rPr>
                <w:color w:val="000000"/>
                <w:sz w:val="20"/>
                <w:szCs w:val="20"/>
              </w:rPr>
              <w:t>150,00</w:t>
            </w:r>
          </w:p>
        </w:tc>
        <w:tc>
          <w:tcPr>
            <w:tcW w:w="1417" w:type="dxa"/>
            <w:tcBorders>
              <w:top w:val="nil"/>
              <w:left w:val="nil"/>
              <w:bottom w:val="single" w:sz="4" w:space="0" w:color="auto"/>
              <w:right w:val="single" w:sz="4" w:space="0" w:color="auto"/>
            </w:tcBorders>
            <w:shd w:val="clear" w:color="auto" w:fill="auto"/>
            <w:noWrap/>
            <w:vAlign w:val="center"/>
            <w:hideMark/>
          </w:tcPr>
          <w:p w14:paraId="278F8915" w14:textId="77777777" w:rsidR="00A24819" w:rsidRPr="00612192" w:rsidRDefault="00A24819" w:rsidP="004A3CC6">
            <w:pPr>
              <w:jc w:val="center"/>
              <w:rPr>
                <w:color w:val="000000"/>
                <w:sz w:val="20"/>
                <w:szCs w:val="20"/>
              </w:rPr>
            </w:pPr>
            <w:r w:rsidRPr="00612192">
              <w:rPr>
                <w:color w:val="000000"/>
                <w:sz w:val="20"/>
                <w:szCs w:val="20"/>
              </w:rPr>
              <w:t>150,00</w:t>
            </w:r>
          </w:p>
        </w:tc>
        <w:tc>
          <w:tcPr>
            <w:tcW w:w="1276" w:type="dxa"/>
            <w:tcBorders>
              <w:top w:val="nil"/>
              <w:left w:val="nil"/>
              <w:bottom w:val="single" w:sz="4" w:space="0" w:color="auto"/>
              <w:right w:val="single" w:sz="4" w:space="0" w:color="auto"/>
            </w:tcBorders>
            <w:shd w:val="clear" w:color="auto" w:fill="auto"/>
            <w:noWrap/>
            <w:vAlign w:val="center"/>
            <w:hideMark/>
          </w:tcPr>
          <w:p w14:paraId="488AA3CD" w14:textId="77777777" w:rsidR="00A24819" w:rsidRPr="00612192" w:rsidRDefault="00A24819" w:rsidP="004A3CC6">
            <w:pPr>
              <w:jc w:val="center"/>
              <w:rPr>
                <w:color w:val="000000"/>
                <w:sz w:val="20"/>
                <w:szCs w:val="20"/>
              </w:rPr>
            </w:pPr>
            <w:r w:rsidRPr="00612192">
              <w:rPr>
                <w:color w:val="000000"/>
                <w:sz w:val="20"/>
                <w:szCs w:val="20"/>
              </w:rPr>
              <w:t>150,00</w:t>
            </w:r>
          </w:p>
        </w:tc>
        <w:tc>
          <w:tcPr>
            <w:tcW w:w="1276" w:type="dxa"/>
            <w:tcBorders>
              <w:top w:val="nil"/>
              <w:left w:val="nil"/>
              <w:bottom w:val="single" w:sz="4" w:space="0" w:color="auto"/>
              <w:right w:val="single" w:sz="4" w:space="0" w:color="auto"/>
            </w:tcBorders>
            <w:shd w:val="clear" w:color="auto" w:fill="auto"/>
            <w:noWrap/>
            <w:vAlign w:val="center"/>
            <w:hideMark/>
          </w:tcPr>
          <w:p w14:paraId="09BAB9A8"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5B710EC3"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1B50398A"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FBC2FC8" w14:textId="77777777" w:rsidR="00A24819" w:rsidRPr="00612192" w:rsidRDefault="00A24819" w:rsidP="004A3CC6">
            <w:pPr>
              <w:jc w:val="center"/>
              <w:rPr>
                <w:color w:val="000000"/>
                <w:sz w:val="20"/>
                <w:szCs w:val="20"/>
              </w:rPr>
            </w:pPr>
            <w:r w:rsidRPr="00612192">
              <w:rPr>
                <w:color w:val="000000"/>
                <w:sz w:val="20"/>
                <w:szCs w:val="20"/>
              </w:rPr>
              <w:t>17,100</w:t>
            </w:r>
          </w:p>
        </w:tc>
        <w:tc>
          <w:tcPr>
            <w:tcW w:w="1466" w:type="dxa"/>
            <w:tcBorders>
              <w:top w:val="nil"/>
              <w:left w:val="nil"/>
              <w:bottom w:val="single" w:sz="4" w:space="0" w:color="auto"/>
              <w:right w:val="single" w:sz="4" w:space="0" w:color="auto"/>
            </w:tcBorders>
            <w:shd w:val="clear" w:color="auto" w:fill="auto"/>
            <w:vAlign w:val="center"/>
            <w:hideMark/>
          </w:tcPr>
          <w:p w14:paraId="218204E4" w14:textId="77777777" w:rsidR="00A24819" w:rsidRPr="00612192" w:rsidRDefault="00A24819" w:rsidP="004A3CC6">
            <w:pPr>
              <w:jc w:val="center"/>
              <w:rPr>
                <w:color w:val="000000"/>
                <w:sz w:val="20"/>
                <w:szCs w:val="20"/>
              </w:rPr>
            </w:pPr>
            <w:r w:rsidRPr="00612192">
              <w:rPr>
                <w:color w:val="000000"/>
                <w:sz w:val="20"/>
                <w:szCs w:val="20"/>
              </w:rPr>
              <w:t>ППУ</w:t>
            </w:r>
          </w:p>
        </w:tc>
      </w:tr>
      <w:tr w:rsidR="00A24819" w:rsidRPr="00612192" w14:paraId="762AC599"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D469085" w14:textId="77777777" w:rsidR="00A24819" w:rsidRPr="00612192" w:rsidRDefault="00A24819" w:rsidP="004A3CC6">
            <w:pPr>
              <w:jc w:val="center"/>
              <w:rPr>
                <w:color w:val="000000"/>
                <w:sz w:val="20"/>
                <w:szCs w:val="20"/>
              </w:rPr>
            </w:pPr>
            <w:r w:rsidRPr="00612192">
              <w:rPr>
                <w:color w:val="000000"/>
                <w:sz w:val="20"/>
                <w:szCs w:val="20"/>
              </w:rPr>
              <w:t>от ТК14 до ж/д 10</w:t>
            </w:r>
          </w:p>
        </w:tc>
        <w:tc>
          <w:tcPr>
            <w:tcW w:w="1418" w:type="dxa"/>
            <w:tcBorders>
              <w:top w:val="nil"/>
              <w:left w:val="nil"/>
              <w:bottom w:val="single" w:sz="4" w:space="0" w:color="auto"/>
              <w:right w:val="single" w:sz="4" w:space="0" w:color="auto"/>
            </w:tcBorders>
            <w:shd w:val="clear" w:color="auto" w:fill="auto"/>
            <w:noWrap/>
            <w:vAlign w:val="center"/>
            <w:hideMark/>
          </w:tcPr>
          <w:p w14:paraId="572307D2"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75EFE465"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0F19E01E"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6EB7A840"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16BE98C9" w14:textId="77777777" w:rsidR="00A24819" w:rsidRPr="00612192" w:rsidRDefault="00A24819" w:rsidP="004A3CC6">
            <w:pPr>
              <w:jc w:val="center"/>
              <w:rPr>
                <w:color w:val="000000"/>
                <w:sz w:val="20"/>
                <w:szCs w:val="20"/>
              </w:rPr>
            </w:pPr>
            <w:r w:rsidRPr="00612192">
              <w:rPr>
                <w:color w:val="000000"/>
                <w:sz w:val="20"/>
                <w:szCs w:val="20"/>
              </w:rPr>
              <w:t>17,00</w:t>
            </w:r>
          </w:p>
        </w:tc>
        <w:tc>
          <w:tcPr>
            <w:tcW w:w="1222" w:type="dxa"/>
            <w:tcBorders>
              <w:top w:val="nil"/>
              <w:left w:val="nil"/>
              <w:bottom w:val="single" w:sz="4" w:space="0" w:color="auto"/>
              <w:right w:val="single" w:sz="4" w:space="0" w:color="auto"/>
            </w:tcBorders>
            <w:shd w:val="clear" w:color="auto" w:fill="auto"/>
            <w:noWrap/>
            <w:vAlign w:val="center"/>
            <w:hideMark/>
          </w:tcPr>
          <w:p w14:paraId="28F82279" w14:textId="77777777" w:rsidR="00A24819" w:rsidRPr="00612192" w:rsidRDefault="00A24819" w:rsidP="004A3CC6">
            <w:pPr>
              <w:jc w:val="center"/>
              <w:rPr>
                <w:color w:val="000000"/>
                <w:sz w:val="20"/>
                <w:szCs w:val="20"/>
              </w:rPr>
            </w:pPr>
            <w:r w:rsidRPr="00612192">
              <w:rPr>
                <w:color w:val="000000"/>
                <w:sz w:val="20"/>
                <w:szCs w:val="20"/>
              </w:rPr>
              <w:t>17,00</w:t>
            </w:r>
          </w:p>
        </w:tc>
        <w:tc>
          <w:tcPr>
            <w:tcW w:w="1417" w:type="dxa"/>
            <w:tcBorders>
              <w:top w:val="nil"/>
              <w:left w:val="nil"/>
              <w:bottom w:val="single" w:sz="4" w:space="0" w:color="auto"/>
              <w:right w:val="single" w:sz="4" w:space="0" w:color="auto"/>
            </w:tcBorders>
            <w:shd w:val="clear" w:color="auto" w:fill="auto"/>
            <w:noWrap/>
            <w:vAlign w:val="center"/>
            <w:hideMark/>
          </w:tcPr>
          <w:p w14:paraId="524F526C" w14:textId="77777777" w:rsidR="00A24819" w:rsidRPr="00612192" w:rsidRDefault="00A24819" w:rsidP="004A3CC6">
            <w:pPr>
              <w:jc w:val="center"/>
              <w:rPr>
                <w:color w:val="000000"/>
                <w:sz w:val="20"/>
                <w:szCs w:val="20"/>
              </w:rPr>
            </w:pPr>
            <w:r w:rsidRPr="00612192">
              <w:rPr>
                <w:color w:val="000000"/>
                <w:sz w:val="20"/>
                <w:szCs w:val="20"/>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4819EA9A" w14:textId="77777777" w:rsidR="00A24819" w:rsidRPr="00612192" w:rsidRDefault="00A24819" w:rsidP="004A3CC6">
            <w:pPr>
              <w:jc w:val="center"/>
              <w:rPr>
                <w:color w:val="000000"/>
                <w:sz w:val="20"/>
                <w:szCs w:val="20"/>
              </w:rPr>
            </w:pPr>
            <w:r w:rsidRPr="00612192">
              <w:rPr>
                <w:color w:val="000000"/>
                <w:sz w:val="20"/>
                <w:szCs w:val="20"/>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2549E8F8"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1F7B2F76"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53D892A4"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367E7013" w14:textId="77777777" w:rsidR="00A24819" w:rsidRPr="00612192" w:rsidRDefault="00A24819" w:rsidP="004A3CC6">
            <w:pPr>
              <w:jc w:val="center"/>
              <w:rPr>
                <w:color w:val="000000"/>
                <w:sz w:val="20"/>
                <w:szCs w:val="20"/>
              </w:rPr>
            </w:pPr>
            <w:r w:rsidRPr="00612192">
              <w:rPr>
                <w:color w:val="000000"/>
                <w:sz w:val="20"/>
                <w:szCs w:val="20"/>
              </w:rPr>
              <w:t>1,938</w:t>
            </w:r>
          </w:p>
        </w:tc>
        <w:tc>
          <w:tcPr>
            <w:tcW w:w="1466" w:type="dxa"/>
            <w:tcBorders>
              <w:top w:val="nil"/>
              <w:left w:val="nil"/>
              <w:bottom w:val="single" w:sz="4" w:space="0" w:color="auto"/>
              <w:right w:val="single" w:sz="4" w:space="0" w:color="auto"/>
            </w:tcBorders>
            <w:shd w:val="clear" w:color="auto" w:fill="auto"/>
            <w:vAlign w:val="center"/>
            <w:hideMark/>
          </w:tcPr>
          <w:p w14:paraId="2B9E6238"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54F1F29B"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1EB74D1" w14:textId="77777777" w:rsidR="00A24819" w:rsidRPr="00612192" w:rsidRDefault="00A24819" w:rsidP="004A3CC6">
            <w:pPr>
              <w:jc w:val="center"/>
              <w:rPr>
                <w:color w:val="000000"/>
                <w:sz w:val="20"/>
                <w:szCs w:val="20"/>
              </w:rPr>
            </w:pPr>
            <w:r w:rsidRPr="00612192">
              <w:rPr>
                <w:color w:val="000000"/>
                <w:sz w:val="20"/>
                <w:szCs w:val="20"/>
              </w:rPr>
              <w:t>от ТК 8 до ТК9</w:t>
            </w:r>
          </w:p>
        </w:tc>
        <w:tc>
          <w:tcPr>
            <w:tcW w:w="1418" w:type="dxa"/>
            <w:tcBorders>
              <w:top w:val="nil"/>
              <w:left w:val="nil"/>
              <w:bottom w:val="single" w:sz="4" w:space="0" w:color="auto"/>
              <w:right w:val="single" w:sz="4" w:space="0" w:color="auto"/>
            </w:tcBorders>
            <w:shd w:val="clear" w:color="auto" w:fill="auto"/>
            <w:noWrap/>
            <w:vAlign w:val="center"/>
            <w:hideMark/>
          </w:tcPr>
          <w:p w14:paraId="20ED680B"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4EBD39F9"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4C65E657"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7C426C1F"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1B3ADD45" w14:textId="77777777" w:rsidR="00A24819" w:rsidRPr="00612192" w:rsidRDefault="00A24819" w:rsidP="004A3CC6">
            <w:pPr>
              <w:jc w:val="center"/>
              <w:rPr>
                <w:color w:val="000000"/>
                <w:sz w:val="20"/>
                <w:szCs w:val="20"/>
              </w:rPr>
            </w:pPr>
            <w:r w:rsidRPr="00612192">
              <w:rPr>
                <w:color w:val="000000"/>
                <w:sz w:val="20"/>
                <w:szCs w:val="20"/>
              </w:rPr>
              <w:t>3,00</w:t>
            </w:r>
          </w:p>
        </w:tc>
        <w:tc>
          <w:tcPr>
            <w:tcW w:w="1222" w:type="dxa"/>
            <w:tcBorders>
              <w:top w:val="nil"/>
              <w:left w:val="nil"/>
              <w:bottom w:val="single" w:sz="4" w:space="0" w:color="auto"/>
              <w:right w:val="single" w:sz="4" w:space="0" w:color="auto"/>
            </w:tcBorders>
            <w:shd w:val="clear" w:color="auto" w:fill="auto"/>
            <w:noWrap/>
            <w:vAlign w:val="center"/>
            <w:hideMark/>
          </w:tcPr>
          <w:p w14:paraId="3C476B38" w14:textId="77777777" w:rsidR="00A24819" w:rsidRPr="00612192" w:rsidRDefault="00A24819" w:rsidP="004A3CC6">
            <w:pPr>
              <w:jc w:val="center"/>
              <w:rPr>
                <w:color w:val="000000"/>
                <w:sz w:val="20"/>
                <w:szCs w:val="20"/>
              </w:rPr>
            </w:pPr>
            <w:r w:rsidRPr="00612192">
              <w:rPr>
                <w:color w:val="000000"/>
                <w:sz w:val="20"/>
                <w:szCs w:val="20"/>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1AE9244E"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227975"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9A7564" w14:textId="77777777" w:rsidR="00A24819" w:rsidRPr="00612192" w:rsidRDefault="00A24819" w:rsidP="004A3CC6">
            <w:pPr>
              <w:jc w:val="center"/>
              <w:rPr>
                <w:color w:val="000000"/>
                <w:sz w:val="20"/>
                <w:szCs w:val="20"/>
              </w:rPr>
            </w:pPr>
            <w:r w:rsidRPr="00612192">
              <w:rPr>
                <w:color w:val="000000"/>
                <w:sz w:val="20"/>
                <w:szCs w:val="20"/>
              </w:rPr>
              <w:t>3,00</w:t>
            </w:r>
          </w:p>
        </w:tc>
        <w:tc>
          <w:tcPr>
            <w:tcW w:w="1530" w:type="dxa"/>
            <w:tcBorders>
              <w:top w:val="nil"/>
              <w:left w:val="nil"/>
              <w:bottom w:val="single" w:sz="4" w:space="0" w:color="auto"/>
              <w:right w:val="single" w:sz="4" w:space="0" w:color="auto"/>
            </w:tcBorders>
            <w:shd w:val="clear" w:color="auto" w:fill="auto"/>
            <w:noWrap/>
            <w:vAlign w:val="center"/>
            <w:hideMark/>
          </w:tcPr>
          <w:p w14:paraId="769648C7" w14:textId="77777777" w:rsidR="00A24819" w:rsidRPr="00612192" w:rsidRDefault="00A24819" w:rsidP="004A3CC6">
            <w:pPr>
              <w:jc w:val="center"/>
              <w:rPr>
                <w:color w:val="000000"/>
                <w:sz w:val="20"/>
                <w:szCs w:val="20"/>
              </w:rPr>
            </w:pPr>
            <w:r w:rsidRPr="00612192">
              <w:rPr>
                <w:color w:val="000000"/>
                <w:sz w:val="20"/>
                <w:szCs w:val="20"/>
              </w:rPr>
              <w:t>3,00</w:t>
            </w:r>
          </w:p>
        </w:tc>
        <w:tc>
          <w:tcPr>
            <w:tcW w:w="2297" w:type="dxa"/>
            <w:tcBorders>
              <w:top w:val="nil"/>
              <w:left w:val="nil"/>
              <w:bottom w:val="single" w:sz="4" w:space="0" w:color="auto"/>
              <w:right w:val="single" w:sz="4" w:space="0" w:color="auto"/>
            </w:tcBorders>
            <w:shd w:val="clear" w:color="auto" w:fill="auto"/>
            <w:noWrap/>
            <w:vAlign w:val="center"/>
            <w:hideMark/>
          </w:tcPr>
          <w:p w14:paraId="7E72F71F"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B7F51C8" w14:textId="77777777" w:rsidR="00A24819" w:rsidRPr="00612192" w:rsidRDefault="00A24819" w:rsidP="004A3CC6">
            <w:pPr>
              <w:jc w:val="center"/>
              <w:rPr>
                <w:color w:val="000000"/>
                <w:sz w:val="20"/>
                <w:szCs w:val="20"/>
              </w:rPr>
            </w:pPr>
            <w:r w:rsidRPr="00612192">
              <w:rPr>
                <w:color w:val="000000"/>
                <w:sz w:val="20"/>
                <w:szCs w:val="20"/>
              </w:rPr>
              <w:t>0,648</w:t>
            </w:r>
          </w:p>
        </w:tc>
        <w:tc>
          <w:tcPr>
            <w:tcW w:w="1466" w:type="dxa"/>
            <w:tcBorders>
              <w:top w:val="nil"/>
              <w:left w:val="nil"/>
              <w:bottom w:val="single" w:sz="4" w:space="0" w:color="auto"/>
              <w:right w:val="single" w:sz="4" w:space="0" w:color="auto"/>
            </w:tcBorders>
            <w:shd w:val="clear" w:color="auto" w:fill="auto"/>
            <w:vAlign w:val="center"/>
            <w:hideMark/>
          </w:tcPr>
          <w:p w14:paraId="7E712052"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75895970"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0F51839" w14:textId="77777777" w:rsidR="00A24819" w:rsidRPr="00612192" w:rsidRDefault="00A24819" w:rsidP="004A3CC6">
            <w:pPr>
              <w:jc w:val="center"/>
              <w:rPr>
                <w:color w:val="000000"/>
                <w:sz w:val="20"/>
                <w:szCs w:val="20"/>
              </w:rPr>
            </w:pPr>
            <w:r w:rsidRPr="00612192">
              <w:rPr>
                <w:color w:val="000000"/>
                <w:sz w:val="20"/>
                <w:szCs w:val="20"/>
              </w:rPr>
              <w:t>от ТК9 до ТК10</w:t>
            </w:r>
          </w:p>
        </w:tc>
        <w:tc>
          <w:tcPr>
            <w:tcW w:w="1418" w:type="dxa"/>
            <w:tcBorders>
              <w:top w:val="nil"/>
              <w:left w:val="nil"/>
              <w:bottom w:val="single" w:sz="4" w:space="0" w:color="auto"/>
              <w:right w:val="single" w:sz="4" w:space="0" w:color="auto"/>
            </w:tcBorders>
            <w:shd w:val="clear" w:color="auto" w:fill="auto"/>
            <w:noWrap/>
            <w:vAlign w:val="center"/>
            <w:hideMark/>
          </w:tcPr>
          <w:p w14:paraId="35AF1C79"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19E418AA" w14:textId="77777777" w:rsidR="00A24819" w:rsidRPr="00612192" w:rsidRDefault="00A24819" w:rsidP="004A3CC6">
            <w:pPr>
              <w:jc w:val="center"/>
              <w:rPr>
                <w:color w:val="000000"/>
                <w:sz w:val="20"/>
                <w:szCs w:val="20"/>
              </w:rPr>
            </w:pPr>
            <w:r w:rsidRPr="00612192">
              <w:rPr>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5E92E8E7" w14:textId="77777777" w:rsidR="00A24819" w:rsidRPr="00612192" w:rsidRDefault="00A24819" w:rsidP="004A3CC6">
            <w:pPr>
              <w:jc w:val="center"/>
              <w:rPr>
                <w:color w:val="000000"/>
                <w:sz w:val="20"/>
                <w:szCs w:val="20"/>
              </w:rPr>
            </w:pPr>
            <w:r w:rsidRPr="00612192">
              <w:rPr>
                <w:color w:val="000000"/>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14:paraId="44FDDA22"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single" w:sz="4" w:space="0" w:color="auto"/>
              <w:right w:val="single" w:sz="4" w:space="0" w:color="auto"/>
            </w:tcBorders>
            <w:shd w:val="clear" w:color="auto" w:fill="auto"/>
            <w:noWrap/>
            <w:vAlign w:val="center"/>
            <w:hideMark/>
          </w:tcPr>
          <w:p w14:paraId="59A619A0" w14:textId="77777777" w:rsidR="00A24819" w:rsidRPr="00612192" w:rsidRDefault="00A24819" w:rsidP="004A3CC6">
            <w:pPr>
              <w:jc w:val="center"/>
              <w:rPr>
                <w:color w:val="000000"/>
                <w:sz w:val="20"/>
                <w:szCs w:val="20"/>
              </w:rPr>
            </w:pPr>
            <w:r w:rsidRPr="00612192">
              <w:rPr>
                <w:color w:val="000000"/>
                <w:sz w:val="20"/>
                <w:szCs w:val="20"/>
              </w:rPr>
              <w:t>30,00</w:t>
            </w:r>
          </w:p>
        </w:tc>
        <w:tc>
          <w:tcPr>
            <w:tcW w:w="1222" w:type="dxa"/>
            <w:tcBorders>
              <w:top w:val="nil"/>
              <w:left w:val="nil"/>
              <w:bottom w:val="single" w:sz="4" w:space="0" w:color="auto"/>
              <w:right w:val="single" w:sz="4" w:space="0" w:color="auto"/>
            </w:tcBorders>
            <w:shd w:val="clear" w:color="auto" w:fill="auto"/>
            <w:noWrap/>
            <w:vAlign w:val="center"/>
            <w:hideMark/>
          </w:tcPr>
          <w:p w14:paraId="5431EFB5" w14:textId="77777777" w:rsidR="00A24819" w:rsidRPr="00612192" w:rsidRDefault="00A24819" w:rsidP="004A3CC6">
            <w:pPr>
              <w:jc w:val="center"/>
              <w:rPr>
                <w:color w:val="000000"/>
                <w:sz w:val="20"/>
                <w:szCs w:val="20"/>
              </w:rPr>
            </w:pPr>
            <w:r w:rsidRPr="00612192">
              <w:rPr>
                <w:color w:val="000000"/>
                <w:sz w:val="20"/>
                <w:szCs w:val="20"/>
              </w:rPr>
              <w:t>30,00</w:t>
            </w:r>
          </w:p>
        </w:tc>
        <w:tc>
          <w:tcPr>
            <w:tcW w:w="1417" w:type="dxa"/>
            <w:tcBorders>
              <w:top w:val="nil"/>
              <w:left w:val="nil"/>
              <w:bottom w:val="single" w:sz="4" w:space="0" w:color="auto"/>
              <w:right w:val="single" w:sz="4" w:space="0" w:color="auto"/>
            </w:tcBorders>
            <w:shd w:val="clear" w:color="auto" w:fill="auto"/>
            <w:noWrap/>
            <w:vAlign w:val="center"/>
            <w:hideMark/>
          </w:tcPr>
          <w:p w14:paraId="1AC5D1C4"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0D0BF8"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90F2AD" w14:textId="77777777" w:rsidR="00A24819" w:rsidRPr="00612192" w:rsidRDefault="00A24819" w:rsidP="004A3CC6">
            <w:pPr>
              <w:jc w:val="center"/>
              <w:rPr>
                <w:color w:val="000000"/>
                <w:sz w:val="20"/>
                <w:szCs w:val="20"/>
              </w:rPr>
            </w:pPr>
            <w:r w:rsidRPr="00612192">
              <w:rPr>
                <w:color w:val="000000"/>
                <w:sz w:val="20"/>
                <w:szCs w:val="20"/>
              </w:rPr>
              <w:t>30,00</w:t>
            </w:r>
          </w:p>
        </w:tc>
        <w:tc>
          <w:tcPr>
            <w:tcW w:w="1530" w:type="dxa"/>
            <w:tcBorders>
              <w:top w:val="nil"/>
              <w:left w:val="nil"/>
              <w:bottom w:val="single" w:sz="4" w:space="0" w:color="auto"/>
              <w:right w:val="single" w:sz="4" w:space="0" w:color="auto"/>
            </w:tcBorders>
            <w:shd w:val="clear" w:color="auto" w:fill="auto"/>
            <w:noWrap/>
            <w:vAlign w:val="center"/>
            <w:hideMark/>
          </w:tcPr>
          <w:p w14:paraId="08BA9890" w14:textId="77777777" w:rsidR="00A24819" w:rsidRPr="00612192" w:rsidRDefault="00A24819" w:rsidP="004A3CC6">
            <w:pPr>
              <w:jc w:val="center"/>
              <w:rPr>
                <w:color w:val="000000"/>
                <w:sz w:val="20"/>
                <w:szCs w:val="20"/>
              </w:rPr>
            </w:pPr>
            <w:r w:rsidRPr="00612192">
              <w:rPr>
                <w:color w:val="000000"/>
                <w:sz w:val="20"/>
                <w:szCs w:val="20"/>
              </w:rPr>
              <w:t>30,00</w:t>
            </w:r>
          </w:p>
        </w:tc>
        <w:tc>
          <w:tcPr>
            <w:tcW w:w="2297" w:type="dxa"/>
            <w:tcBorders>
              <w:top w:val="nil"/>
              <w:left w:val="nil"/>
              <w:bottom w:val="single" w:sz="4" w:space="0" w:color="auto"/>
              <w:right w:val="single" w:sz="4" w:space="0" w:color="auto"/>
            </w:tcBorders>
            <w:shd w:val="clear" w:color="auto" w:fill="auto"/>
            <w:noWrap/>
            <w:vAlign w:val="center"/>
            <w:hideMark/>
          </w:tcPr>
          <w:p w14:paraId="797B8B40"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139A0645" w14:textId="77777777" w:rsidR="00A24819" w:rsidRPr="00612192" w:rsidRDefault="00A24819" w:rsidP="004A3CC6">
            <w:pPr>
              <w:jc w:val="center"/>
              <w:rPr>
                <w:color w:val="000000"/>
                <w:sz w:val="20"/>
                <w:szCs w:val="20"/>
              </w:rPr>
            </w:pPr>
            <w:r w:rsidRPr="00612192">
              <w:rPr>
                <w:color w:val="000000"/>
                <w:sz w:val="20"/>
                <w:szCs w:val="20"/>
              </w:rPr>
              <w:t>6,480</w:t>
            </w:r>
          </w:p>
        </w:tc>
        <w:tc>
          <w:tcPr>
            <w:tcW w:w="1466" w:type="dxa"/>
            <w:tcBorders>
              <w:top w:val="nil"/>
              <w:left w:val="nil"/>
              <w:bottom w:val="single" w:sz="4" w:space="0" w:color="auto"/>
              <w:right w:val="single" w:sz="4" w:space="0" w:color="auto"/>
            </w:tcBorders>
            <w:shd w:val="clear" w:color="auto" w:fill="auto"/>
            <w:vAlign w:val="center"/>
            <w:hideMark/>
          </w:tcPr>
          <w:p w14:paraId="16EF4DD3"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6335F9AB"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13909F6" w14:textId="77777777" w:rsidR="00A24819" w:rsidRPr="00612192" w:rsidRDefault="00A24819" w:rsidP="004A3CC6">
            <w:pPr>
              <w:jc w:val="center"/>
              <w:rPr>
                <w:color w:val="000000"/>
                <w:sz w:val="20"/>
                <w:szCs w:val="20"/>
              </w:rPr>
            </w:pPr>
            <w:r w:rsidRPr="00612192">
              <w:rPr>
                <w:color w:val="000000"/>
                <w:sz w:val="20"/>
                <w:szCs w:val="20"/>
              </w:rPr>
              <w:t>от ТК9 до ТК10</w:t>
            </w:r>
          </w:p>
        </w:tc>
        <w:tc>
          <w:tcPr>
            <w:tcW w:w="1418" w:type="dxa"/>
            <w:tcBorders>
              <w:top w:val="nil"/>
              <w:left w:val="nil"/>
              <w:bottom w:val="single" w:sz="4" w:space="0" w:color="auto"/>
              <w:right w:val="single" w:sz="4" w:space="0" w:color="auto"/>
            </w:tcBorders>
            <w:shd w:val="clear" w:color="auto" w:fill="auto"/>
            <w:noWrap/>
            <w:vAlign w:val="center"/>
            <w:hideMark/>
          </w:tcPr>
          <w:p w14:paraId="743FE7F9"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52B331D8"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F8C0502"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9A8F9E3"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62876356" w14:textId="77777777" w:rsidR="00A24819" w:rsidRPr="00612192" w:rsidRDefault="00A24819" w:rsidP="004A3CC6">
            <w:pPr>
              <w:jc w:val="center"/>
              <w:rPr>
                <w:color w:val="000000"/>
                <w:sz w:val="20"/>
                <w:szCs w:val="20"/>
              </w:rPr>
            </w:pPr>
            <w:r w:rsidRPr="00612192">
              <w:rPr>
                <w:color w:val="000000"/>
                <w:sz w:val="20"/>
                <w:szCs w:val="20"/>
              </w:rPr>
              <w:t>20,00</w:t>
            </w:r>
          </w:p>
        </w:tc>
        <w:tc>
          <w:tcPr>
            <w:tcW w:w="1222" w:type="dxa"/>
            <w:tcBorders>
              <w:top w:val="nil"/>
              <w:left w:val="nil"/>
              <w:bottom w:val="single" w:sz="4" w:space="0" w:color="auto"/>
              <w:right w:val="single" w:sz="4" w:space="0" w:color="auto"/>
            </w:tcBorders>
            <w:shd w:val="clear" w:color="auto" w:fill="auto"/>
            <w:noWrap/>
            <w:vAlign w:val="center"/>
            <w:hideMark/>
          </w:tcPr>
          <w:p w14:paraId="7EFACD67" w14:textId="77777777" w:rsidR="00A24819" w:rsidRPr="00612192" w:rsidRDefault="00A24819" w:rsidP="004A3CC6">
            <w:pPr>
              <w:jc w:val="center"/>
              <w:rPr>
                <w:color w:val="000000"/>
                <w:sz w:val="20"/>
                <w:szCs w:val="20"/>
              </w:rPr>
            </w:pPr>
            <w:r w:rsidRPr="00612192">
              <w:rPr>
                <w:color w:val="000000"/>
                <w:sz w:val="20"/>
                <w:szCs w:val="20"/>
              </w:rPr>
              <w:t>20,00</w:t>
            </w:r>
          </w:p>
        </w:tc>
        <w:tc>
          <w:tcPr>
            <w:tcW w:w="1417" w:type="dxa"/>
            <w:tcBorders>
              <w:top w:val="nil"/>
              <w:left w:val="nil"/>
              <w:bottom w:val="single" w:sz="4" w:space="0" w:color="auto"/>
              <w:right w:val="single" w:sz="4" w:space="0" w:color="auto"/>
            </w:tcBorders>
            <w:shd w:val="clear" w:color="auto" w:fill="auto"/>
            <w:noWrap/>
            <w:vAlign w:val="center"/>
            <w:hideMark/>
          </w:tcPr>
          <w:p w14:paraId="76A6EF96"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424167" w14:textId="77777777" w:rsidR="00A24819" w:rsidRPr="00612192" w:rsidRDefault="00A24819" w:rsidP="004A3CC6">
            <w:pPr>
              <w:jc w:val="center"/>
              <w:rPr>
                <w:color w:val="000000"/>
                <w:sz w:val="20"/>
                <w:szCs w:val="20"/>
              </w:rPr>
            </w:pPr>
            <w:r w:rsidRPr="00612192">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D40C9E" w14:textId="77777777" w:rsidR="00A24819" w:rsidRPr="00612192" w:rsidRDefault="00A24819" w:rsidP="004A3CC6">
            <w:pPr>
              <w:jc w:val="center"/>
              <w:rPr>
                <w:color w:val="000000"/>
                <w:sz w:val="20"/>
                <w:szCs w:val="20"/>
              </w:rPr>
            </w:pPr>
            <w:r w:rsidRPr="00612192">
              <w:rPr>
                <w:color w:val="000000"/>
                <w:sz w:val="20"/>
                <w:szCs w:val="20"/>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6EF50182" w14:textId="77777777" w:rsidR="00A24819" w:rsidRPr="00612192" w:rsidRDefault="00A24819" w:rsidP="004A3CC6">
            <w:pPr>
              <w:jc w:val="center"/>
              <w:rPr>
                <w:color w:val="000000"/>
                <w:sz w:val="20"/>
                <w:szCs w:val="20"/>
              </w:rPr>
            </w:pPr>
            <w:r w:rsidRPr="00612192">
              <w:rPr>
                <w:color w:val="000000"/>
                <w:sz w:val="20"/>
                <w:szCs w:val="20"/>
              </w:rPr>
              <w:t>20,00</w:t>
            </w:r>
          </w:p>
        </w:tc>
        <w:tc>
          <w:tcPr>
            <w:tcW w:w="2297" w:type="dxa"/>
            <w:tcBorders>
              <w:top w:val="nil"/>
              <w:left w:val="nil"/>
              <w:bottom w:val="single" w:sz="4" w:space="0" w:color="auto"/>
              <w:right w:val="single" w:sz="4" w:space="0" w:color="auto"/>
            </w:tcBorders>
            <w:shd w:val="clear" w:color="auto" w:fill="auto"/>
            <w:noWrap/>
            <w:vAlign w:val="center"/>
            <w:hideMark/>
          </w:tcPr>
          <w:p w14:paraId="4847B8A9"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0283FC8C" w14:textId="77777777" w:rsidR="00A24819" w:rsidRPr="00612192" w:rsidRDefault="00A24819" w:rsidP="004A3CC6">
            <w:pPr>
              <w:jc w:val="center"/>
              <w:rPr>
                <w:color w:val="000000"/>
                <w:sz w:val="20"/>
                <w:szCs w:val="20"/>
              </w:rPr>
            </w:pPr>
            <w:r w:rsidRPr="00612192">
              <w:rPr>
                <w:color w:val="000000"/>
                <w:sz w:val="20"/>
                <w:szCs w:val="20"/>
              </w:rPr>
              <w:t>2,280</w:t>
            </w:r>
          </w:p>
        </w:tc>
        <w:tc>
          <w:tcPr>
            <w:tcW w:w="1466" w:type="dxa"/>
            <w:tcBorders>
              <w:top w:val="nil"/>
              <w:left w:val="nil"/>
              <w:bottom w:val="single" w:sz="4" w:space="0" w:color="auto"/>
              <w:right w:val="single" w:sz="4" w:space="0" w:color="auto"/>
            </w:tcBorders>
            <w:shd w:val="clear" w:color="auto" w:fill="auto"/>
            <w:vAlign w:val="center"/>
            <w:hideMark/>
          </w:tcPr>
          <w:p w14:paraId="1C7C2F79" w14:textId="77777777" w:rsidR="00A24819" w:rsidRPr="00612192" w:rsidRDefault="00A24819" w:rsidP="004A3CC6">
            <w:pPr>
              <w:jc w:val="center"/>
              <w:rPr>
                <w:color w:val="000000"/>
                <w:sz w:val="20"/>
                <w:szCs w:val="20"/>
              </w:rPr>
            </w:pPr>
            <w:r w:rsidRPr="00612192">
              <w:rPr>
                <w:color w:val="000000"/>
                <w:sz w:val="20"/>
                <w:szCs w:val="20"/>
              </w:rPr>
              <w:t> </w:t>
            </w:r>
          </w:p>
        </w:tc>
      </w:tr>
      <w:tr w:rsidR="00A24819" w:rsidRPr="00612192" w14:paraId="279CF9D6" w14:textId="77777777" w:rsidTr="004A3CC6">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8B7F541" w14:textId="77777777" w:rsidR="00A24819" w:rsidRPr="00612192" w:rsidRDefault="00A24819" w:rsidP="004A3CC6">
            <w:pPr>
              <w:jc w:val="center"/>
              <w:rPr>
                <w:color w:val="000000"/>
                <w:sz w:val="20"/>
                <w:szCs w:val="20"/>
              </w:rPr>
            </w:pPr>
            <w:r w:rsidRPr="00612192">
              <w:rPr>
                <w:color w:val="000000"/>
                <w:sz w:val="20"/>
                <w:szCs w:val="20"/>
              </w:rPr>
              <w:t>от ТК10 до АТС</w:t>
            </w:r>
          </w:p>
        </w:tc>
        <w:tc>
          <w:tcPr>
            <w:tcW w:w="1418" w:type="dxa"/>
            <w:tcBorders>
              <w:top w:val="nil"/>
              <w:left w:val="nil"/>
              <w:bottom w:val="single" w:sz="4" w:space="0" w:color="auto"/>
              <w:right w:val="single" w:sz="4" w:space="0" w:color="auto"/>
            </w:tcBorders>
            <w:shd w:val="clear" w:color="auto" w:fill="auto"/>
            <w:noWrap/>
            <w:vAlign w:val="center"/>
            <w:hideMark/>
          </w:tcPr>
          <w:p w14:paraId="34489A2D"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single" w:sz="4" w:space="0" w:color="auto"/>
              <w:right w:val="single" w:sz="4" w:space="0" w:color="auto"/>
            </w:tcBorders>
            <w:shd w:val="clear" w:color="auto" w:fill="auto"/>
            <w:noWrap/>
            <w:vAlign w:val="center"/>
            <w:hideMark/>
          </w:tcPr>
          <w:p w14:paraId="604F88D6"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center"/>
            <w:hideMark/>
          </w:tcPr>
          <w:p w14:paraId="6641676F"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center"/>
            <w:hideMark/>
          </w:tcPr>
          <w:p w14:paraId="762A0A87" w14:textId="77777777" w:rsidR="00A24819" w:rsidRPr="00612192" w:rsidRDefault="00A24819" w:rsidP="004A3CC6">
            <w:pPr>
              <w:jc w:val="center"/>
              <w:rPr>
                <w:color w:val="000000"/>
                <w:sz w:val="20"/>
                <w:szCs w:val="20"/>
              </w:rPr>
            </w:pPr>
            <w:r w:rsidRPr="00612192">
              <w:rPr>
                <w:color w:val="000000"/>
                <w:sz w:val="20"/>
                <w:szCs w:val="20"/>
              </w:rPr>
              <w:t>с 2004 г.</w:t>
            </w:r>
          </w:p>
        </w:tc>
        <w:tc>
          <w:tcPr>
            <w:tcW w:w="1188" w:type="dxa"/>
            <w:tcBorders>
              <w:top w:val="nil"/>
              <w:left w:val="nil"/>
              <w:bottom w:val="single" w:sz="4" w:space="0" w:color="auto"/>
              <w:right w:val="single" w:sz="4" w:space="0" w:color="auto"/>
            </w:tcBorders>
            <w:shd w:val="clear" w:color="auto" w:fill="auto"/>
            <w:noWrap/>
            <w:vAlign w:val="center"/>
            <w:hideMark/>
          </w:tcPr>
          <w:p w14:paraId="45E2CAE3" w14:textId="77777777" w:rsidR="00A24819" w:rsidRPr="00612192" w:rsidRDefault="00A24819" w:rsidP="004A3CC6">
            <w:pPr>
              <w:jc w:val="center"/>
              <w:rPr>
                <w:color w:val="000000"/>
                <w:sz w:val="20"/>
                <w:szCs w:val="20"/>
              </w:rPr>
            </w:pPr>
            <w:r w:rsidRPr="00612192">
              <w:rPr>
                <w:color w:val="000000"/>
                <w:sz w:val="20"/>
                <w:szCs w:val="20"/>
              </w:rPr>
              <w:t>15,00</w:t>
            </w:r>
          </w:p>
        </w:tc>
        <w:tc>
          <w:tcPr>
            <w:tcW w:w="1222" w:type="dxa"/>
            <w:tcBorders>
              <w:top w:val="nil"/>
              <w:left w:val="nil"/>
              <w:bottom w:val="single" w:sz="4" w:space="0" w:color="auto"/>
              <w:right w:val="single" w:sz="4" w:space="0" w:color="auto"/>
            </w:tcBorders>
            <w:shd w:val="clear" w:color="auto" w:fill="auto"/>
            <w:noWrap/>
            <w:vAlign w:val="center"/>
            <w:hideMark/>
          </w:tcPr>
          <w:p w14:paraId="288E4B65" w14:textId="77777777" w:rsidR="00A24819" w:rsidRPr="00612192" w:rsidRDefault="00A24819" w:rsidP="004A3CC6">
            <w:pPr>
              <w:jc w:val="center"/>
              <w:rPr>
                <w:color w:val="000000"/>
                <w:sz w:val="20"/>
                <w:szCs w:val="20"/>
              </w:rPr>
            </w:pPr>
            <w:r w:rsidRPr="00612192">
              <w:rPr>
                <w:color w:val="000000"/>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75EF2EDD"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73E5D7EE" w14:textId="77777777" w:rsidR="00A24819" w:rsidRPr="00612192" w:rsidRDefault="00A24819" w:rsidP="004A3CC6">
            <w:pPr>
              <w:jc w:val="center"/>
              <w:rPr>
                <w:color w:val="000000"/>
                <w:sz w:val="20"/>
                <w:szCs w:val="20"/>
              </w:rPr>
            </w:pPr>
            <w:r w:rsidRPr="00612192">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5399CB35"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E1592EF"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single" w:sz="4" w:space="0" w:color="auto"/>
              <w:right w:val="single" w:sz="4" w:space="0" w:color="auto"/>
            </w:tcBorders>
            <w:shd w:val="clear" w:color="auto" w:fill="auto"/>
            <w:noWrap/>
            <w:vAlign w:val="center"/>
            <w:hideMark/>
          </w:tcPr>
          <w:p w14:paraId="2CB2BD22"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single" w:sz="4" w:space="0" w:color="auto"/>
              <w:right w:val="single" w:sz="4" w:space="0" w:color="auto"/>
            </w:tcBorders>
            <w:shd w:val="clear" w:color="auto" w:fill="auto"/>
            <w:noWrap/>
            <w:vAlign w:val="center"/>
            <w:hideMark/>
          </w:tcPr>
          <w:p w14:paraId="600E80D0" w14:textId="77777777" w:rsidR="00A24819" w:rsidRPr="00612192" w:rsidRDefault="00A24819" w:rsidP="004A3CC6">
            <w:pPr>
              <w:jc w:val="center"/>
              <w:rPr>
                <w:color w:val="000000"/>
                <w:sz w:val="20"/>
                <w:szCs w:val="20"/>
              </w:rPr>
            </w:pPr>
            <w:r w:rsidRPr="00612192">
              <w:rPr>
                <w:color w:val="000000"/>
                <w:sz w:val="20"/>
                <w:szCs w:val="20"/>
              </w:rPr>
              <w:t>1,710</w:t>
            </w:r>
          </w:p>
        </w:tc>
        <w:tc>
          <w:tcPr>
            <w:tcW w:w="1466" w:type="dxa"/>
            <w:tcBorders>
              <w:top w:val="nil"/>
              <w:left w:val="nil"/>
              <w:bottom w:val="single" w:sz="4" w:space="0" w:color="auto"/>
              <w:right w:val="single" w:sz="4" w:space="0" w:color="auto"/>
            </w:tcBorders>
            <w:shd w:val="clear" w:color="auto" w:fill="auto"/>
            <w:vAlign w:val="center"/>
            <w:hideMark/>
          </w:tcPr>
          <w:p w14:paraId="2770A5FF"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0634B1E4" w14:textId="77777777" w:rsidTr="004A3CC6">
        <w:trPr>
          <w:trHeight w:val="600"/>
        </w:trPr>
        <w:tc>
          <w:tcPr>
            <w:tcW w:w="1838" w:type="dxa"/>
            <w:tcBorders>
              <w:top w:val="nil"/>
              <w:left w:val="single" w:sz="4" w:space="0" w:color="auto"/>
              <w:bottom w:val="nil"/>
              <w:right w:val="single" w:sz="4" w:space="0" w:color="auto"/>
            </w:tcBorders>
            <w:shd w:val="clear" w:color="auto" w:fill="auto"/>
            <w:vAlign w:val="center"/>
            <w:hideMark/>
          </w:tcPr>
          <w:p w14:paraId="4C29442F" w14:textId="77777777" w:rsidR="00A24819" w:rsidRPr="00612192" w:rsidRDefault="00A24819" w:rsidP="004A3CC6">
            <w:pPr>
              <w:jc w:val="center"/>
              <w:rPr>
                <w:color w:val="000000"/>
                <w:sz w:val="20"/>
                <w:szCs w:val="20"/>
              </w:rPr>
            </w:pPr>
            <w:r w:rsidRPr="00612192">
              <w:rPr>
                <w:color w:val="000000"/>
                <w:sz w:val="20"/>
                <w:szCs w:val="20"/>
              </w:rPr>
              <w:t>от ТК9 до почты+библиотека</w:t>
            </w:r>
          </w:p>
        </w:tc>
        <w:tc>
          <w:tcPr>
            <w:tcW w:w="1418" w:type="dxa"/>
            <w:tcBorders>
              <w:top w:val="nil"/>
              <w:left w:val="nil"/>
              <w:bottom w:val="nil"/>
              <w:right w:val="single" w:sz="4" w:space="0" w:color="auto"/>
            </w:tcBorders>
            <w:shd w:val="clear" w:color="auto" w:fill="auto"/>
            <w:noWrap/>
            <w:vAlign w:val="center"/>
            <w:hideMark/>
          </w:tcPr>
          <w:p w14:paraId="662996D0" w14:textId="77777777" w:rsidR="00A24819" w:rsidRPr="00612192" w:rsidRDefault="00A24819" w:rsidP="004A3CC6">
            <w:pPr>
              <w:jc w:val="center"/>
              <w:rPr>
                <w:color w:val="000000"/>
                <w:sz w:val="20"/>
                <w:szCs w:val="20"/>
              </w:rPr>
            </w:pPr>
            <w:r w:rsidRPr="00612192">
              <w:rPr>
                <w:color w:val="000000"/>
                <w:sz w:val="20"/>
                <w:szCs w:val="20"/>
              </w:rPr>
              <w:t>отопление</w:t>
            </w:r>
          </w:p>
        </w:tc>
        <w:tc>
          <w:tcPr>
            <w:tcW w:w="1275" w:type="dxa"/>
            <w:tcBorders>
              <w:top w:val="nil"/>
              <w:left w:val="nil"/>
              <w:bottom w:val="nil"/>
              <w:right w:val="single" w:sz="4" w:space="0" w:color="auto"/>
            </w:tcBorders>
            <w:shd w:val="clear" w:color="auto" w:fill="auto"/>
            <w:noWrap/>
            <w:vAlign w:val="center"/>
            <w:hideMark/>
          </w:tcPr>
          <w:p w14:paraId="648B9E4D" w14:textId="77777777" w:rsidR="00A24819" w:rsidRPr="00612192" w:rsidRDefault="00A24819" w:rsidP="004A3CC6">
            <w:pPr>
              <w:jc w:val="center"/>
              <w:rPr>
                <w:color w:val="000000"/>
                <w:sz w:val="20"/>
                <w:szCs w:val="20"/>
              </w:rPr>
            </w:pPr>
            <w:r w:rsidRPr="00612192">
              <w:rPr>
                <w:color w:val="000000"/>
                <w:sz w:val="20"/>
                <w:szCs w:val="20"/>
              </w:rPr>
              <w:t>57</w:t>
            </w:r>
          </w:p>
        </w:tc>
        <w:tc>
          <w:tcPr>
            <w:tcW w:w="1276" w:type="dxa"/>
            <w:tcBorders>
              <w:top w:val="nil"/>
              <w:left w:val="nil"/>
              <w:bottom w:val="nil"/>
              <w:right w:val="single" w:sz="4" w:space="0" w:color="auto"/>
            </w:tcBorders>
            <w:shd w:val="clear" w:color="auto" w:fill="auto"/>
            <w:noWrap/>
            <w:vAlign w:val="center"/>
            <w:hideMark/>
          </w:tcPr>
          <w:p w14:paraId="5B44C9A9" w14:textId="77777777" w:rsidR="00A24819" w:rsidRPr="00612192" w:rsidRDefault="00A24819" w:rsidP="004A3CC6">
            <w:pPr>
              <w:jc w:val="center"/>
              <w:rPr>
                <w:color w:val="000000"/>
                <w:sz w:val="20"/>
                <w:szCs w:val="20"/>
              </w:rPr>
            </w:pPr>
            <w:r w:rsidRPr="00612192">
              <w:rPr>
                <w:color w:val="000000"/>
                <w:sz w:val="20"/>
                <w:szCs w:val="20"/>
              </w:rPr>
              <w:t>50</w:t>
            </w:r>
          </w:p>
        </w:tc>
        <w:tc>
          <w:tcPr>
            <w:tcW w:w="1843" w:type="dxa"/>
            <w:tcBorders>
              <w:top w:val="nil"/>
              <w:left w:val="nil"/>
              <w:bottom w:val="nil"/>
              <w:right w:val="single" w:sz="4" w:space="0" w:color="auto"/>
            </w:tcBorders>
            <w:shd w:val="clear" w:color="auto" w:fill="auto"/>
            <w:noWrap/>
            <w:vAlign w:val="center"/>
            <w:hideMark/>
          </w:tcPr>
          <w:p w14:paraId="78F9427D" w14:textId="77777777" w:rsidR="00A24819" w:rsidRPr="00612192" w:rsidRDefault="00A24819" w:rsidP="004A3CC6">
            <w:pPr>
              <w:jc w:val="center"/>
              <w:rPr>
                <w:color w:val="000000"/>
                <w:sz w:val="20"/>
                <w:szCs w:val="20"/>
              </w:rPr>
            </w:pPr>
            <w:r w:rsidRPr="00612192">
              <w:rPr>
                <w:color w:val="000000"/>
                <w:sz w:val="20"/>
                <w:szCs w:val="20"/>
              </w:rPr>
              <w:t>с 1959 г. по 1989 г.</w:t>
            </w:r>
          </w:p>
        </w:tc>
        <w:tc>
          <w:tcPr>
            <w:tcW w:w="1188" w:type="dxa"/>
            <w:tcBorders>
              <w:top w:val="nil"/>
              <w:left w:val="nil"/>
              <w:bottom w:val="nil"/>
              <w:right w:val="single" w:sz="4" w:space="0" w:color="auto"/>
            </w:tcBorders>
            <w:shd w:val="clear" w:color="auto" w:fill="auto"/>
            <w:noWrap/>
            <w:vAlign w:val="center"/>
            <w:hideMark/>
          </w:tcPr>
          <w:p w14:paraId="0D78BD69" w14:textId="77777777" w:rsidR="00A24819" w:rsidRPr="00612192" w:rsidRDefault="00A24819" w:rsidP="004A3CC6">
            <w:pPr>
              <w:jc w:val="center"/>
              <w:rPr>
                <w:color w:val="000000"/>
                <w:sz w:val="20"/>
                <w:szCs w:val="20"/>
              </w:rPr>
            </w:pPr>
            <w:r w:rsidRPr="00612192">
              <w:rPr>
                <w:color w:val="000000"/>
                <w:sz w:val="20"/>
                <w:szCs w:val="20"/>
              </w:rPr>
              <w:t>98,00</w:t>
            </w:r>
          </w:p>
        </w:tc>
        <w:tc>
          <w:tcPr>
            <w:tcW w:w="1222" w:type="dxa"/>
            <w:tcBorders>
              <w:top w:val="nil"/>
              <w:left w:val="nil"/>
              <w:bottom w:val="nil"/>
              <w:right w:val="single" w:sz="4" w:space="0" w:color="auto"/>
            </w:tcBorders>
            <w:shd w:val="clear" w:color="auto" w:fill="auto"/>
            <w:noWrap/>
            <w:vAlign w:val="center"/>
            <w:hideMark/>
          </w:tcPr>
          <w:p w14:paraId="6C070C54" w14:textId="77777777" w:rsidR="00A24819" w:rsidRPr="00612192" w:rsidRDefault="00A24819" w:rsidP="004A3CC6">
            <w:pPr>
              <w:jc w:val="center"/>
              <w:rPr>
                <w:color w:val="000000"/>
                <w:sz w:val="20"/>
                <w:szCs w:val="20"/>
              </w:rPr>
            </w:pPr>
            <w:r w:rsidRPr="00612192">
              <w:rPr>
                <w:color w:val="000000"/>
                <w:sz w:val="20"/>
                <w:szCs w:val="20"/>
              </w:rPr>
              <w:t>98,00</w:t>
            </w:r>
          </w:p>
        </w:tc>
        <w:tc>
          <w:tcPr>
            <w:tcW w:w="1417" w:type="dxa"/>
            <w:tcBorders>
              <w:top w:val="nil"/>
              <w:left w:val="nil"/>
              <w:bottom w:val="nil"/>
              <w:right w:val="single" w:sz="4" w:space="0" w:color="auto"/>
            </w:tcBorders>
            <w:shd w:val="clear" w:color="auto" w:fill="auto"/>
            <w:noWrap/>
            <w:vAlign w:val="center"/>
            <w:hideMark/>
          </w:tcPr>
          <w:p w14:paraId="6570F2A4" w14:textId="77777777" w:rsidR="00A24819" w:rsidRPr="00612192" w:rsidRDefault="00A24819" w:rsidP="004A3CC6">
            <w:pPr>
              <w:jc w:val="center"/>
              <w:rPr>
                <w:color w:val="000000"/>
                <w:sz w:val="20"/>
                <w:szCs w:val="20"/>
              </w:rPr>
            </w:pPr>
            <w:r w:rsidRPr="00612192">
              <w:rPr>
                <w:color w:val="000000"/>
                <w:sz w:val="20"/>
                <w:szCs w:val="20"/>
              </w:rPr>
              <w:t>98,00</w:t>
            </w:r>
          </w:p>
        </w:tc>
        <w:tc>
          <w:tcPr>
            <w:tcW w:w="1276" w:type="dxa"/>
            <w:tcBorders>
              <w:top w:val="nil"/>
              <w:left w:val="nil"/>
              <w:bottom w:val="nil"/>
              <w:right w:val="single" w:sz="4" w:space="0" w:color="auto"/>
            </w:tcBorders>
            <w:shd w:val="clear" w:color="auto" w:fill="auto"/>
            <w:noWrap/>
            <w:vAlign w:val="center"/>
            <w:hideMark/>
          </w:tcPr>
          <w:p w14:paraId="39196ECC" w14:textId="77777777" w:rsidR="00A24819" w:rsidRPr="00612192" w:rsidRDefault="00A24819" w:rsidP="004A3CC6">
            <w:pPr>
              <w:jc w:val="center"/>
              <w:rPr>
                <w:color w:val="000000"/>
                <w:sz w:val="20"/>
                <w:szCs w:val="20"/>
              </w:rPr>
            </w:pPr>
            <w:r w:rsidRPr="00612192">
              <w:rPr>
                <w:color w:val="000000"/>
                <w:sz w:val="20"/>
                <w:szCs w:val="20"/>
              </w:rPr>
              <w:t>98,00</w:t>
            </w:r>
          </w:p>
        </w:tc>
        <w:tc>
          <w:tcPr>
            <w:tcW w:w="1276" w:type="dxa"/>
            <w:tcBorders>
              <w:top w:val="nil"/>
              <w:left w:val="nil"/>
              <w:bottom w:val="nil"/>
              <w:right w:val="single" w:sz="4" w:space="0" w:color="auto"/>
            </w:tcBorders>
            <w:shd w:val="clear" w:color="auto" w:fill="auto"/>
            <w:noWrap/>
            <w:vAlign w:val="center"/>
            <w:hideMark/>
          </w:tcPr>
          <w:p w14:paraId="1FBC4D32" w14:textId="77777777" w:rsidR="00A24819" w:rsidRPr="00612192" w:rsidRDefault="00A24819" w:rsidP="004A3CC6">
            <w:pPr>
              <w:jc w:val="center"/>
              <w:rPr>
                <w:color w:val="000000"/>
                <w:sz w:val="20"/>
                <w:szCs w:val="20"/>
              </w:rPr>
            </w:pPr>
            <w:r w:rsidRPr="00612192">
              <w:rPr>
                <w:color w:val="000000"/>
                <w:sz w:val="20"/>
                <w:szCs w:val="20"/>
              </w:rPr>
              <w:t> </w:t>
            </w:r>
          </w:p>
        </w:tc>
        <w:tc>
          <w:tcPr>
            <w:tcW w:w="1530" w:type="dxa"/>
            <w:tcBorders>
              <w:top w:val="nil"/>
              <w:left w:val="nil"/>
              <w:bottom w:val="nil"/>
              <w:right w:val="single" w:sz="4" w:space="0" w:color="auto"/>
            </w:tcBorders>
            <w:shd w:val="clear" w:color="auto" w:fill="auto"/>
            <w:noWrap/>
            <w:vAlign w:val="center"/>
            <w:hideMark/>
          </w:tcPr>
          <w:p w14:paraId="15EA3CC6" w14:textId="77777777" w:rsidR="00A24819" w:rsidRPr="00612192" w:rsidRDefault="00A24819" w:rsidP="004A3CC6">
            <w:pPr>
              <w:jc w:val="center"/>
              <w:rPr>
                <w:color w:val="000000"/>
                <w:sz w:val="20"/>
                <w:szCs w:val="20"/>
              </w:rPr>
            </w:pPr>
            <w:r w:rsidRPr="00612192">
              <w:rPr>
                <w:color w:val="000000"/>
                <w:sz w:val="20"/>
                <w:szCs w:val="20"/>
              </w:rPr>
              <w:t> </w:t>
            </w:r>
          </w:p>
        </w:tc>
        <w:tc>
          <w:tcPr>
            <w:tcW w:w="2297" w:type="dxa"/>
            <w:tcBorders>
              <w:top w:val="nil"/>
              <w:left w:val="nil"/>
              <w:bottom w:val="nil"/>
              <w:right w:val="single" w:sz="4" w:space="0" w:color="auto"/>
            </w:tcBorders>
            <w:shd w:val="clear" w:color="auto" w:fill="auto"/>
            <w:noWrap/>
            <w:vAlign w:val="center"/>
            <w:hideMark/>
          </w:tcPr>
          <w:p w14:paraId="562A47F4" w14:textId="77777777" w:rsidR="00A24819" w:rsidRPr="00612192" w:rsidRDefault="00A24819" w:rsidP="004A3CC6">
            <w:pPr>
              <w:jc w:val="center"/>
              <w:rPr>
                <w:sz w:val="18"/>
              </w:rPr>
            </w:pPr>
            <w:r w:rsidRPr="00612192">
              <w:rPr>
                <w:rFonts w:eastAsia="Calibri"/>
                <w:sz w:val="18"/>
              </w:rPr>
              <w:t>95/70 со срезкой на 80 гр.</w:t>
            </w:r>
          </w:p>
        </w:tc>
        <w:tc>
          <w:tcPr>
            <w:tcW w:w="1434" w:type="dxa"/>
            <w:tcBorders>
              <w:top w:val="nil"/>
              <w:left w:val="nil"/>
              <w:bottom w:val="nil"/>
              <w:right w:val="single" w:sz="4" w:space="0" w:color="auto"/>
            </w:tcBorders>
            <w:shd w:val="clear" w:color="auto" w:fill="auto"/>
            <w:noWrap/>
            <w:vAlign w:val="center"/>
            <w:hideMark/>
          </w:tcPr>
          <w:p w14:paraId="2F17352E" w14:textId="77777777" w:rsidR="00A24819" w:rsidRPr="00612192" w:rsidRDefault="00A24819" w:rsidP="004A3CC6">
            <w:pPr>
              <w:jc w:val="center"/>
              <w:rPr>
                <w:color w:val="000000"/>
                <w:sz w:val="20"/>
                <w:szCs w:val="20"/>
              </w:rPr>
            </w:pPr>
            <w:r w:rsidRPr="00612192">
              <w:rPr>
                <w:color w:val="000000"/>
                <w:sz w:val="20"/>
                <w:szCs w:val="20"/>
              </w:rPr>
              <w:t>11,172</w:t>
            </w:r>
          </w:p>
        </w:tc>
        <w:tc>
          <w:tcPr>
            <w:tcW w:w="1466" w:type="dxa"/>
            <w:tcBorders>
              <w:top w:val="nil"/>
              <w:left w:val="nil"/>
              <w:bottom w:val="nil"/>
              <w:right w:val="single" w:sz="4" w:space="0" w:color="auto"/>
            </w:tcBorders>
            <w:shd w:val="clear" w:color="auto" w:fill="auto"/>
            <w:vAlign w:val="center"/>
            <w:hideMark/>
          </w:tcPr>
          <w:p w14:paraId="286001E0" w14:textId="77777777" w:rsidR="00A24819" w:rsidRPr="00612192" w:rsidRDefault="00A24819" w:rsidP="004A3CC6">
            <w:pPr>
              <w:jc w:val="center"/>
              <w:rPr>
                <w:color w:val="000000"/>
                <w:sz w:val="20"/>
                <w:szCs w:val="20"/>
              </w:rPr>
            </w:pPr>
            <w:r w:rsidRPr="00612192">
              <w:rPr>
                <w:color w:val="000000"/>
                <w:sz w:val="20"/>
                <w:szCs w:val="20"/>
              </w:rPr>
              <w:t>минвата</w:t>
            </w:r>
          </w:p>
        </w:tc>
      </w:tr>
      <w:tr w:rsidR="00A24819" w:rsidRPr="00612192" w14:paraId="4DCEA227" w14:textId="77777777" w:rsidTr="004A3CC6">
        <w:trPr>
          <w:trHeight w:val="55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91E31" w14:textId="77777777" w:rsidR="00A24819" w:rsidRPr="00612192" w:rsidRDefault="00A24819" w:rsidP="004A3CC6">
            <w:pPr>
              <w:jc w:val="center"/>
              <w:rPr>
                <w:b/>
                <w:bCs/>
                <w:color w:val="000000"/>
                <w:sz w:val="20"/>
                <w:szCs w:val="20"/>
              </w:rPr>
            </w:pPr>
            <w:r w:rsidRPr="00612192">
              <w:rPr>
                <w:b/>
                <w:bCs/>
                <w:color w:val="000000"/>
                <w:sz w:val="20"/>
                <w:szCs w:val="20"/>
              </w:rPr>
              <w:t>Итого по котельной: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2817A4" w14:textId="77777777" w:rsidR="00A24819" w:rsidRPr="00612192" w:rsidRDefault="00A24819" w:rsidP="004A3CC6">
            <w:pPr>
              <w:jc w:val="center"/>
              <w:rPr>
                <w:b/>
                <w:bCs/>
                <w:color w:val="000000"/>
                <w:sz w:val="20"/>
                <w:szCs w:val="20"/>
              </w:rPr>
            </w:pPr>
            <w:r w:rsidRPr="00612192">
              <w:rPr>
                <w:b/>
                <w:bCs/>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1FC03F" w14:textId="77777777" w:rsidR="00A24819" w:rsidRPr="00612192" w:rsidRDefault="00A24819" w:rsidP="004A3CC6">
            <w:pPr>
              <w:jc w:val="center"/>
              <w:rPr>
                <w:b/>
                <w:bCs/>
                <w:color w:val="000000"/>
                <w:sz w:val="20"/>
                <w:szCs w:val="20"/>
              </w:rPr>
            </w:pPr>
            <w:r w:rsidRPr="00612192">
              <w:rPr>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1F30A5" w14:textId="77777777" w:rsidR="00A24819" w:rsidRPr="00612192" w:rsidRDefault="00A24819" w:rsidP="004A3CC6">
            <w:pPr>
              <w:jc w:val="center"/>
              <w:rPr>
                <w:b/>
                <w:bCs/>
                <w:color w:val="000000"/>
                <w:sz w:val="20"/>
                <w:szCs w:val="20"/>
              </w:rPr>
            </w:pPr>
            <w:r w:rsidRPr="00612192">
              <w:rPr>
                <w:b/>
                <w:bCs/>
                <w:color w:val="000000"/>
                <w:sz w:val="20"/>
                <w:szCs w:val="2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99D1E1" w14:textId="77777777" w:rsidR="00A24819" w:rsidRPr="00612192" w:rsidRDefault="00A24819" w:rsidP="004A3CC6">
            <w:pPr>
              <w:jc w:val="center"/>
              <w:rPr>
                <w:b/>
                <w:bCs/>
                <w:color w:val="000000"/>
                <w:sz w:val="20"/>
                <w:szCs w:val="20"/>
              </w:rPr>
            </w:pPr>
            <w:r w:rsidRPr="00612192">
              <w:rPr>
                <w:b/>
                <w:bCs/>
                <w:color w:val="000000"/>
                <w:sz w:val="20"/>
                <w:szCs w:val="20"/>
              </w:rPr>
              <w:t> </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3C157776" w14:textId="77777777" w:rsidR="00A24819" w:rsidRPr="00612192" w:rsidRDefault="00A24819" w:rsidP="004A3CC6">
            <w:pPr>
              <w:jc w:val="center"/>
              <w:rPr>
                <w:b/>
                <w:bCs/>
                <w:color w:val="000000"/>
                <w:sz w:val="20"/>
                <w:szCs w:val="20"/>
              </w:rPr>
            </w:pPr>
            <w:r w:rsidRPr="00612192">
              <w:rPr>
                <w:b/>
                <w:bCs/>
                <w:color w:val="000000"/>
                <w:sz w:val="20"/>
                <w:szCs w:val="20"/>
              </w:rPr>
              <w:t>2 170,20</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1E94BD3A" w14:textId="77777777" w:rsidR="00A24819" w:rsidRPr="00612192" w:rsidRDefault="00A24819" w:rsidP="004A3CC6">
            <w:pPr>
              <w:jc w:val="center"/>
              <w:rPr>
                <w:b/>
                <w:bCs/>
                <w:color w:val="000000"/>
                <w:sz w:val="20"/>
                <w:szCs w:val="20"/>
              </w:rPr>
            </w:pPr>
            <w:r w:rsidRPr="00612192">
              <w:rPr>
                <w:b/>
                <w:bCs/>
                <w:color w:val="000000"/>
                <w:sz w:val="20"/>
                <w:szCs w:val="20"/>
              </w:rPr>
              <w:t>2 170,20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B2C23A6" w14:textId="77777777" w:rsidR="00A24819" w:rsidRPr="00612192" w:rsidRDefault="00A24819" w:rsidP="004A3CC6">
            <w:pPr>
              <w:jc w:val="center"/>
              <w:rPr>
                <w:b/>
                <w:bCs/>
                <w:color w:val="000000"/>
                <w:sz w:val="20"/>
                <w:szCs w:val="20"/>
              </w:rPr>
            </w:pPr>
            <w:r w:rsidRPr="00612192">
              <w:rPr>
                <w:b/>
                <w:bCs/>
                <w:color w:val="000000"/>
                <w:sz w:val="20"/>
                <w:szCs w:val="20"/>
              </w:rPr>
              <w:t>1 897,70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7607F61" w14:textId="77777777" w:rsidR="00A24819" w:rsidRPr="00612192" w:rsidRDefault="00A24819" w:rsidP="004A3CC6">
            <w:pPr>
              <w:jc w:val="center"/>
              <w:rPr>
                <w:b/>
                <w:bCs/>
                <w:color w:val="000000"/>
                <w:sz w:val="20"/>
                <w:szCs w:val="20"/>
              </w:rPr>
            </w:pPr>
            <w:r w:rsidRPr="00612192">
              <w:rPr>
                <w:b/>
                <w:bCs/>
                <w:color w:val="000000"/>
                <w:sz w:val="20"/>
                <w:szCs w:val="20"/>
              </w:rPr>
              <w:t>1 897,70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03918A" w14:textId="77777777" w:rsidR="00A24819" w:rsidRPr="00612192" w:rsidRDefault="00A24819" w:rsidP="004A3CC6">
            <w:pPr>
              <w:jc w:val="center"/>
              <w:rPr>
                <w:b/>
                <w:bCs/>
                <w:color w:val="000000"/>
                <w:sz w:val="20"/>
                <w:szCs w:val="20"/>
              </w:rPr>
            </w:pPr>
            <w:r w:rsidRPr="00612192">
              <w:rPr>
                <w:b/>
                <w:bCs/>
                <w:color w:val="000000"/>
                <w:sz w:val="20"/>
                <w:szCs w:val="20"/>
              </w:rPr>
              <w:t>272,50</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FF34B27" w14:textId="77777777" w:rsidR="00A24819" w:rsidRPr="00612192" w:rsidRDefault="00A24819" w:rsidP="004A3CC6">
            <w:pPr>
              <w:jc w:val="center"/>
              <w:rPr>
                <w:b/>
                <w:bCs/>
                <w:color w:val="000000"/>
                <w:sz w:val="20"/>
                <w:szCs w:val="20"/>
              </w:rPr>
            </w:pPr>
            <w:r w:rsidRPr="00612192">
              <w:rPr>
                <w:b/>
                <w:bCs/>
                <w:color w:val="000000"/>
                <w:sz w:val="20"/>
                <w:szCs w:val="20"/>
              </w:rPr>
              <w:t>272,50</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7396DFD8" w14:textId="77777777" w:rsidR="00A24819" w:rsidRPr="00612192" w:rsidRDefault="00A24819" w:rsidP="004A3CC6">
            <w:pPr>
              <w:jc w:val="center"/>
              <w:rPr>
                <w:b/>
                <w:bCs/>
                <w:color w:val="000000"/>
                <w:sz w:val="20"/>
                <w:szCs w:val="20"/>
              </w:rPr>
            </w:pPr>
            <w:r w:rsidRPr="00612192">
              <w:rPr>
                <w:b/>
                <w:bCs/>
                <w:color w:val="000000"/>
                <w:sz w:val="20"/>
                <w:szCs w:val="20"/>
              </w:rPr>
              <w:t> </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E166903" w14:textId="77777777" w:rsidR="00A24819" w:rsidRPr="00612192" w:rsidRDefault="00A24819" w:rsidP="004A3CC6">
            <w:pPr>
              <w:jc w:val="center"/>
              <w:rPr>
                <w:b/>
                <w:bCs/>
                <w:color w:val="000000"/>
                <w:sz w:val="20"/>
                <w:szCs w:val="20"/>
              </w:rPr>
            </w:pPr>
            <w:r w:rsidRPr="00612192">
              <w:rPr>
                <w:b/>
                <w:bCs/>
                <w:color w:val="000000"/>
                <w:sz w:val="20"/>
                <w:szCs w:val="20"/>
              </w:rPr>
              <w:t>425,92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CC7888F" w14:textId="77777777" w:rsidR="00A24819" w:rsidRPr="00612192" w:rsidRDefault="00A24819" w:rsidP="004A3CC6">
            <w:pPr>
              <w:jc w:val="center"/>
              <w:rPr>
                <w:b/>
                <w:bCs/>
                <w:color w:val="000000"/>
                <w:sz w:val="20"/>
                <w:szCs w:val="20"/>
              </w:rPr>
            </w:pPr>
            <w:r w:rsidRPr="00612192">
              <w:rPr>
                <w:b/>
                <w:bCs/>
                <w:color w:val="000000"/>
                <w:sz w:val="20"/>
                <w:szCs w:val="20"/>
              </w:rPr>
              <w:t> </w:t>
            </w: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3"/>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4" w:name="_Toc71120100"/>
      <w:r>
        <w:t>1</w:t>
      </w:r>
      <w:r w:rsidRPr="0047370D">
        <w:t>.3.4. Описание типов и количество секционирующей и регулирующей арматуры на тепловых сетях</w:t>
      </w:r>
      <w:bookmarkEnd w:id="64"/>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5" w:name="_Toc62629109"/>
      <w:bookmarkStart w:id="66" w:name="_Toc71120101"/>
      <w:r w:rsidRPr="00242D38">
        <w:t>1.3.5. Описание типов и строительных особенностей тепловых пунктов, тепловых камер и павильонов</w:t>
      </w:r>
      <w:bookmarkEnd w:id="65"/>
      <w:bookmarkEnd w:id="66"/>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7" w:name="_Toc62629110"/>
      <w:bookmarkStart w:id="68" w:name="_Toc71120102"/>
      <w:bookmarkStart w:id="69" w:name="_Hlk34483230"/>
      <w:r w:rsidRPr="00242D38">
        <w:t>1.3.6. Описание графиков регулирования отпуска тепла в тепловые сети с анализом их обоснованности</w:t>
      </w:r>
      <w:bookmarkEnd w:id="67"/>
      <w:bookmarkEnd w:id="68"/>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70" w:name="_Toc62629111"/>
      <w:bookmarkStart w:id="71" w:name="_Toc71120103"/>
      <w:bookmarkEnd w:id="69"/>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70"/>
      <w:bookmarkEnd w:id="71"/>
      <w:r>
        <w:t xml:space="preserve"> </w:t>
      </w:r>
    </w:p>
    <w:p w14:paraId="601AF80F" w14:textId="77777777" w:rsidR="00153C5A" w:rsidRDefault="00153C5A" w:rsidP="00C22502">
      <w:pPr>
        <w:ind w:right="13"/>
      </w:pPr>
    </w:p>
    <w:p w14:paraId="2AD8C0C8" w14:textId="6080B68F" w:rsidR="00153C5A" w:rsidRDefault="004850BC" w:rsidP="009F7E41">
      <w:pPr>
        <w:widowControl w:val="0"/>
        <w:spacing w:line="360" w:lineRule="auto"/>
        <w:ind w:right="13" w:firstLine="567"/>
        <w:jc w:val="both"/>
      </w:pPr>
      <w:r w:rsidRPr="004850BC">
        <w:rPr>
          <w:sz w:val="26"/>
          <w:szCs w:val="26"/>
        </w:rPr>
        <w:t>Отказов на тепловых сетях не было</w:t>
      </w:r>
      <w:r>
        <w:rPr>
          <w:sz w:val="26"/>
          <w:szCs w:val="26"/>
        </w:rPr>
        <w:t>.</w:t>
      </w:r>
    </w:p>
    <w:p w14:paraId="126850F5" w14:textId="77777777" w:rsidR="001D460F" w:rsidRPr="002108F2" w:rsidRDefault="001D460F" w:rsidP="00C22502">
      <w:pPr>
        <w:pStyle w:val="21"/>
        <w:ind w:right="13"/>
        <w:jc w:val="both"/>
      </w:pPr>
      <w:bookmarkStart w:id="72"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2"/>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5A090932"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4850BC">
        <w:rPr>
          <w:sz w:val="26"/>
          <w:szCs w:val="26"/>
        </w:rPr>
        <w:t>9</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3" w:name="_Toc422493942"/>
            <w:bookmarkStart w:id="74" w:name="_Toc422988962"/>
            <w:bookmarkStart w:id="75" w:name="_Toc423000996"/>
            <w:bookmarkStart w:id="76" w:name="_Toc430596814"/>
            <w:bookmarkStart w:id="77" w:name="_Toc513876289"/>
            <w:bookmarkStart w:id="78" w:name="_Toc513876483"/>
            <w:bookmarkStart w:id="79" w:name="_Toc525310806"/>
            <w:bookmarkStart w:id="80" w:name="_Toc5371078"/>
            <w:bookmarkStart w:id="81" w:name="_Toc7451916"/>
            <w:bookmarkStart w:id="82" w:name="_Toc33099756"/>
            <w:bookmarkStart w:id="83" w:name="_Toc61356860"/>
            <w:bookmarkStart w:id="84" w:name="_Toc62629113"/>
            <w:r w:rsidRPr="00F013DC">
              <w:rPr>
                <w:rFonts w:eastAsia="Calibri"/>
                <w:b/>
                <w:bCs/>
                <w:lang w:eastAsia="en-US"/>
              </w:rPr>
              <w:t>Наименование показателя</w:t>
            </w:r>
            <w:bookmarkEnd w:id="73"/>
            <w:bookmarkEnd w:id="74"/>
            <w:bookmarkEnd w:id="75"/>
            <w:bookmarkEnd w:id="76"/>
            <w:bookmarkEnd w:id="77"/>
            <w:bookmarkEnd w:id="78"/>
            <w:bookmarkEnd w:id="79"/>
            <w:bookmarkEnd w:id="80"/>
            <w:bookmarkEnd w:id="81"/>
            <w:bookmarkEnd w:id="82"/>
            <w:bookmarkEnd w:id="83"/>
            <w:bookmarkEnd w:id="84"/>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5" w:name="_Toc422493943"/>
            <w:bookmarkStart w:id="86" w:name="_Toc422988963"/>
            <w:bookmarkStart w:id="87" w:name="_Toc423000997"/>
            <w:bookmarkStart w:id="88" w:name="_Toc430596815"/>
            <w:bookmarkStart w:id="89" w:name="_Toc513876290"/>
            <w:bookmarkStart w:id="90" w:name="_Toc513876484"/>
            <w:bookmarkStart w:id="91" w:name="_Toc525310807"/>
            <w:bookmarkStart w:id="92" w:name="_Toc5371079"/>
            <w:bookmarkStart w:id="93" w:name="_Toc7451917"/>
            <w:bookmarkStart w:id="94" w:name="_Toc33099757"/>
            <w:bookmarkStart w:id="95" w:name="_Toc61356861"/>
            <w:bookmarkStart w:id="96" w:name="_Toc62629114"/>
            <w:r w:rsidRPr="00F013DC">
              <w:rPr>
                <w:rFonts w:eastAsia="Calibri"/>
                <w:b/>
                <w:bCs/>
                <w:lang w:eastAsia="en-US"/>
              </w:rPr>
              <w:t>минус 10</w:t>
            </w:r>
            <w:bookmarkEnd w:id="85"/>
            <w:bookmarkEnd w:id="86"/>
            <w:bookmarkEnd w:id="87"/>
            <w:bookmarkEnd w:id="88"/>
            <w:bookmarkEnd w:id="89"/>
            <w:bookmarkEnd w:id="90"/>
            <w:bookmarkEnd w:id="91"/>
            <w:bookmarkEnd w:id="92"/>
            <w:bookmarkEnd w:id="93"/>
            <w:bookmarkEnd w:id="94"/>
            <w:bookmarkEnd w:id="95"/>
            <w:bookmarkEnd w:id="96"/>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7" w:name="_Toc422493944"/>
            <w:bookmarkStart w:id="98" w:name="_Toc422988964"/>
            <w:bookmarkStart w:id="99" w:name="_Toc423000998"/>
            <w:bookmarkStart w:id="100" w:name="_Toc430596816"/>
            <w:bookmarkStart w:id="101" w:name="_Toc513876291"/>
            <w:bookmarkStart w:id="102" w:name="_Toc513876485"/>
            <w:bookmarkStart w:id="103" w:name="_Toc525310808"/>
            <w:bookmarkStart w:id="104" w:name="_Toc5371080"/>
            <w:bookmarkStart w:id="105" w:name="_Toc7451918"/>
            <w:bookmarkStart w:id="106" w:name="_Toc33099758"/>
            <w:bookmarkStart w:id="107" w:name="_Toc61356862"/>
            <w:bookmarkStart w:id="108" w:name="_Toc62629115"/>
            <w:r w:rsidRPr="00F013DC">
              <w:rPr>
                <w:rFonts w:eastAsia="Calibri"/>
                <w:b/>
                <w:bCs/>
                <w:lang w:eastAsia="en-US"/>
              </w:rPr>
              <w:t>минус 20</w:t>
            </w:r>
            <w:bookmarkEnd w:id="97"/>
            <w:bookmarkEnd w:id="98"/>
            <w:bookmarkEnd w:id="99"/>
            <w:bookmarkEnd w:id="100"/>
            <w:bookmarkEnd w:id="101"/>
            <w:bookmarkEnd w:id="102"/>
            <w:bookmarkEnd w:id="103"/>
            <w:bookmarkEnd w:id="104"/>
            <w:bookmarkEnd w:id="105"/>
            <w:bookmarkEnd w:id="106"/>
            <w:bookmarkEnd w:id="107"/>
            <w:bookmarkEnd w:id="108"/>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9" w:name="_Toc422493945"/>
            <w:bookmarkStart w:id="110" w:name="_Toc422988965"/>
            <w:bookmarkStart w:id="111" w:name="_Toc423000999"/>
            <w:bookmarkStart w:id="112" w:name="_Toc430596817"/>
            <w:bookmarkStart w:id="113" w:name="_Toc513876292"/>
            <w:bookmarkStart w:id="114" w:name="_Toc513876486"/>
            <w:bookmarkStart w:id="115" w:name="_Toc525310809"/>
            <w:bookmarkStart w:id="116" w:name="_Toc5371081"/>
            <w:bookmarkStart w:id="117" w:name="_Toc7451919"/>
            <w:bookmarkStart w:id="118" w:name="_Toc33099759"/>
            <w:bookmarkStart w:id="119" w:name="_Toc61356863"/>
            <w:bookmarkStart w:id="120" w:name="_Toc62629116"/>
            <w:r w:rsidRPr="00F013DC">
              <w:rPr>
                <w:rFonts w:eastAsia="Calibri"/>
                <w:b/>
                <w:bCs/>
                <w:lang w:eastAsia="en-US"/>
              </w:rPr>
              <w:t>минус 30</w:t>
            </w:r>
            <w:bookmarkEnd w:id="109"/>
            <w:bookmarkEnd w:id="110"/>
            <w:bookmarkEnd w:id="111"/>
            <w:bookmarkEnd w:id="112"/>
            <w:bookmarkEnd w:id="113"/>
            <w:bookmarkEnd w:id="114"/>
            <w:bookmarkEnd w:id="115"/>
            <w:bookmarkEnd w:id="116"/>
            <w:bookmarkEnd w:id="117"/>
            <w:bookmarkEnd w:id="118"/>
            <w:bookmarkEnd w:id="119"/>
            <w:bookmarkEnd w:id="120"/>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1" w:name="_Toc422493946"/>
            <w:bookmarkStart w:id="122" w:name="_Toc422988966"/>
            <w:bookmarkStart w:id="123" w:name="_Toc423001000"/>
            <w:bookmarkStart w:id="124" w:name="_Toc430596818"/>
            <w:bookmarkStart w:id="125" w:name="_Toc513876293"/>
            <w:bookmarkStart w:id="126" w:name="_Toc513876487"/>
            <w:bookmarkStart w:id="127" w:name="_Toc525310810"/>
            <w:bookmarkStart w:id="128" w:name="_Toc5371082"/>
            <w:bookmarkStart w:id="129" w:name="_Toc7451920"/>
            <w:bookmarkStart w:id="130" w:name="_Toc33099760"/>
            <w:bookmarkStart w:id="131" w:name="_Toc61356864"/>
            <w:bookmarkStart w:id="132" w:name="_Toc62629117"/>
            <w:r w:rsidRPr="00F013DC">
              <w:rPr>
                <w:rFonts w:eastAsia="Calibri"/>
                <w:b/>
                <w:bCs/>
                <w:lang w:eastAsia="en-US"/>
              </w:rPr>
              <w:t>минус 40</w:t>
            </w:r>
            <w:bookmarkEnd w:id="121"/>
            <w:bookmarkEnd w:id="122"/>
            <w:bookmarkEnd w:id="123"/>
            <w:bookmarkEnd w:id="124"/>
            <w:bookmarkEnd w:id="125"/>
            <w:bookmarkEnd w:id="126"/>
            <w:bookmarkEnd w:id="127"/>
            <w:bookmarkEnd w:id="128"/>
            <w:bookmarkEnd w:id="129"/>
            <w:bookmarkEnd w:id="130"/>
            <w:bookmarkEnd w:id="131"/>
            <w:bookmarkEnd w:id="132"/>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3" w:name="_Toc422493947"/>
            <w:bookmarkStart w:id="134" w:name="_Toc422988967"/>
            <w:bookmarkStart w:id="135" w:name="_Toc423001001"/>
            <w:bookmarkStart w:id="136" w:name="_Toc430596819"/>
            <w:bookmarkStart w:id="137" w:name="_Toc513876294"/>
            <w:bookmarkStart w:id="138" w:name="_Toc513876488"/>
            <w:bookmarkStart w:id="139" w:name="_Toc525310811"/>
            <w:bookmarkStart w:id="140" w:name="_Toc5371083"/>
            <w:bookmarkStart w:id="141" w:name="_Toc7451921"/>
            <w:bookmarkStart w:id="142" w:name="_Toc33099761"/>
            <w:bookmarkStart w:id="143" w:name="_Toc61356865"/>
            <w:bookmarkStart w:id="144" w:name="_Toc62629118"/>
            <w:r w:rsidRPr="00F013DC">
              <w:rPr>
                <w:rFonts w:eastAsia="Calibri"/>
                <w:b/>
                <w:bCs/>
                <w:lang w:eastAsia="en-US"/>
              </w:rPr>
              <w:t>минус 50</w:t>
            </w:r>
            <w:bookmarkEnd w:id="133"/>
            <w:bookmarkEnd w:id="134"/>
            <w:bookmarkEnd w:id="135"/>
            <w:bookmarkEnd w:id="136"/>
            <w:bookmarkEnd w:id="137"/>
            <w:bookmarkEnd w:id="138"/>
            <w:bookmarkEnd w:id="139"/>
            <w:bookmarkEnd w:id="140"/>
            <w:bookmarkEnd w:id="141"/>
            <w:bookmarkEnd w:id="142"/>
            <w:bookmarkEnd w:id="143"/>
            <w:bookmarkEnd w:id="144"/>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5" w:name="_Toc422493948"/>
            <w:bookmarkStart w:id="146" w:name="_Toc422988968"/>
            <w:bookmarkStart w:id="147" w:name="_Toc423001002"/>
            <w:bookmarkStart w:id="148" w:name="_Toc430596820"/>
            <w:bookmarkStart w:id="149" w:name="_Toc513876295"/>
            <w:bookmarkStart w:id="150" w:name="_Toc513876489"/>
            <w:bookmarkStart w:id="151" w:name="_Toc525310812"/>
            <w:bookmarkStart w:id="152" w:name="_Toc5371084"/>
            <w:bookmarkStart w:id="153" w:name="_Toc7451922"/>
            <w:bookmarkStart w:id="154" w:name="_Toc33099762"/>
            <w:bookmarkStart w:id="155" w:name="_Toc61356866"/>
            <w:bookmarkStart w:id="156" w:name="_Toc62629119"/>
            <w:r w:rsidRPr="00860692">
              <w:rPr>
                <w:rFonts w:eastAsia="Calibri"/>
                <w:lang w:eastAsia="en-US"/>
              </w:rPr>
              <w:t>Допустимое снижение подачи тепловой энергии, %, до</w:t>
            </w:r>
            <w:bookmarkEnd w:id="145"/>
            <w:bookmarkEnd w:id="146"/>
            <w:bookmarkEnd w:id="147"/>
            <w:bookmarkEnd w:id="148"/>
            <w:bookmarkEnd w:id="149"/>
            <w:bookmarkEnd w:id="150"/>
            <w:bookmarkEnd w:id="151"/>
            <w:bookmarkEnd w:id="152"/>
            <w:bookmarkEnd w:id="153"/>
            <w:bookmarkEnd w:id="154"/>
            <w:bookmarkEnd w:id="155"/>
            <w:bookmarkEnd w:id="156"/>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7" w:name="_Toc422493949"/>
            <w:bookmarkStart w:id="158" w:name="_Toc422988969"/>
            <w:bookmarkStart w:id="159" w:name="_Toc423001003"/>
            <w:bookmarkStart w:id="160" w:name="_Toc430596821"/>
            <w:bookmarkStart w:id="161" w:name="_Toc513876296"/>
            <w:bookmarkStart w:id="162" w:name="_Toc513876490"/>
            <w:bookmarkStart w:id="163" w:name="_Toc525310813"/>
            <w:bookmarkStart w:id="164" w:name="_Toc5371085"/>
            <w:bookmarkStart w:id="165" w:name="_Toc7451923"/>
            <w:bookmarkStart w:id="166" w:name="_Toc33099763"/>
            <w:bookmarkStart w:id="167" w:name="_Toc61356867"/>
            <w:bookmarkStart w:id="168" w:name="_Toc62629120"/>
            <w:r w:rsidRPr="00860692">
              <w:rPr>
                <w:rFonts w:eastAsia="Calibri"/>
                <w:lang w:eastAsia="en-US"/>
              </w:rPr>
              <w:t>78</w:t>
            </w:r>
            <w:bookmarkEnd w:id="157"/>
            <w:bookmarkEnd w:id="158"/>
            <w:bookmarkEnd w:id="159"/>
            <w:bookmarkEnd w:id="160"/>
            <w:bookmarkEnd w:id="161"/>
            <w:bookmarkEnd w:id="162"/>
            <w:bookmarkEnd w:id="163"/>
            <w:bookmarkEnd w:id="164"/>
            <w:bookmarkEnd w:id="165"/>
            <w:bookmarkEnd w:id="166"/>
            <w:bookmarkEnd w:id="167"/>
            <w:bookmarkEnd w:id="168"/>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9" w:name="_Toc422493950"/>
            <w:bookmarkStart w:id="170" w:name="_Toc422988970"/>
            <w:bookmarkStart w:id="171" w:name="_Toc423001004"/>
            <w:bookmarkStart w:id="172" w:name="_Toc430596822"/>
            <w:bookmarkStart w:id="173" w:name="_Toc513876297"/>
            <w:bookmarkStart w:id="174" w:name="_Toc513876491"/>
            <w:bookmarkStart w:id="175" w:name="_Toc525310814"/>
            <w:bookmarkStart w:id="176" w:name="_Toc5371086"/>
            <w:bookmarkStart w:id="177" w:name="_Toc7451924"/>
            <w:bookmarkStart w:id="178" w:name="_Toc33099764"/>
            <w:bookmarkStart w:id="179" w:name="_Toc61356868"/>
            <w:bookmarkStart w:id="180" w:name="_Toc62629121"/>
            <w:r w:rsidRPr="00860692">
              <w:rPr>
                <w:rFonts w:eastAsia="Calibri"/>
                <w:lang w:eastAsia="en-US"/>
              </w:rPr>
              <w:t>84</w:t>
            </w:r>
            <w:bookmarkEnd w:id="169"/>
            <w:bookmarkEnd w:id="170"/>
            <w:bookmarkEnd w:id="171"/>
            <w:bookmarkEnd w:id="172"/>
            <w:bookmarkEnd w:id="173"/>
            <w:bookmarkEnd w:id="174"/>
            <w:bookmarkEnd w:id="175"/>
            <w:bookmarkEnd w:id="176"/>
            <w:bookmarkEnd w:id="177"/>
            <w:bookmarkEnd w:id="178"/>
            <w:bookmarkEnd w:id="179"/>
            <w:bookmarkEnd w:id="180"/>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1" w:name="_Toc422493951"/>
            <w:bookmarkStart w:id="182" w:name="_Toc422988971"/>
            <w:bookmarkStart w:id="183" w:name="_Toc423001005"/>
            <w:bookmarkStart w:id="184" w:name="_Toc430596823"/>
            <w:bookmarkStart w:id="185" w:name="_Toc513876298"/>
            <w:bookmarkStart w:id="186" w:name="_Toc513876492"/>
            <w:bookmarkStart w:id="187" w:name="_Toc525310815"/>
            <w:bookmarkStart w:id="188" w:name="_Toc5371087"/>
            <w:bookmarkStart w:id="189" w:name="_Toc7451925"/>
            <w:bookmarkStart w:id="190" w:name="_Toc33099765"/>
            <w:bookmarkStart w:id="191" w:name="_Toc61356869"/>
            <w:bookmarkStart w:id="192" w:name="_Toc62629122"/>
            <w:r w:rsidRPr="00860692">
              <w:rPr>
                <w:rFonts w:eastAsia="Calibri"/>
                <w:lang w:eastAsia="en-US"/>
              </w:rPr>
              <w:t>87</w:t>
            </w:r>
            <w:bookmarkEnd w:id="181"/>
            <w:bookmarkEnd w:id="182"/>
            <w:bookmarkEnd w:id="183"/>
            <w:bookmarkEnd w:id="184"/>
            <w:bookmarkEnd w:id="185"/>
            <w:bookmarkEnd w:id="186"/>
            <w:bookmarkEnd w:id="187"/>
            <w:bookmarkEnd w:id="188"/>
            <w:bookmarkEnd w:id="189"/>
            <w:bookmarkEnd w:id="190"/>
            <w:bookmarkEnd w:id="191"/>
            <w:bookmarkEnd w:id="192"/>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3" w:name="_Toc422493952"/>
            <w:bookmarkStart w:id="194" w:name="_Toc422988972"/>
            <w:bookmarkStart w:id="195" w:name="_Toc423001006"/>
            <w:bookmarkStart w:id="196" w:name="_Toc430596824"/>
            <w:bookmarkStart w:id="197" w:name="_Toc513876299"/>
            <w:bookmarkStart w:id="198" w:name="_Toc513876493"/>
            <w:bookmarkStart w:id="199" w:name="_Toc525310816"/>
            <w:bookmarkStart w:id="200" w:name="_Toc5371088"/>
            <w:bookmarkStart w:id="201" w:name="_Toc7451926"/>
            <w:bookmarkStart w:id="202" w:name="_Toc33099766"/>
            <w:bookmarkStart w:id="203" w:name="_Toc61356870"/>
            <w:bookmarkStart w:id="204" w:name="_Toc62629123"/>
            <w:r w:rsidRPr="00860692">
              <w:rPr>
                <w:rFonts w:eastAsia="Calibri"/>
                <w:lang w:eastAsia="en-US"/>
              </w:rPr>
              <w:t>89</w:t>
            </w:r>
            <w:bookmarkEnd w:id="193"/>
            <w:bookmarkEnd w:id="194"/>
            <w:bookmarkEnd w:id="195"/>
            <w:bookmarkEnd w:id="196"/>
            <w:bookmarkEnd w:id="197"/>
            <w:bookmarkEnd w:id="198"/>
            <w:bookmarkEnd w:id="199"/>
            <w:bookmarkEnd w:id="200"/>
            <w:bookmarkEnd w:id="201"/>
            <w:bookmarkEnd w:id="202"/>
            <w:bookmarkEnd w:id="203"/>
            <w:bookmarkEnd w:id="204"/>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5" w:name="_Toc422493953"/>
            <w:bookmarkStart w:id="206" w:name="_Toc422988973"/>
            <w:bookmarkStart w:id="207" w:name="_Toc423001007"/>
            <w:bookmarkStart w:id="208" w:name="_Toc430596825"/>
            <w:bookmarkStart w:id="209" w:name="_Toc513876300"/>
            <w:bookmarkStart w:id="210" w:name="_Toc513876494"/>
            <w:bookmarkStart w:id="211" w:name="_Toc525310817"/>
            <w:bookmarkStart w:id="212" w:name="_Toc5371089"/>
            <w:bookmarkStart w:id="213" w:name="_Toc7451927"/>
            <w:bookmarkStart w:id="214" w:name="_Toc33099767"/>
            <w:bookmarkStart w:id="215" w:name="_Toc61356871"/>
            <w:bookmarkStart w:id="216" w:name="_Toc62629124"/>
            <w:r w:rsidRPr="00860692">
              <w:rPr>
                <w:rFonts w:eastAsia="Calibri"/>
                <w:lang w:eastAsia="en-US"/>
              </w:rPr>
              <w:t>91</w:t>
            </w:r>
            <w:bookmarkEnd w:id="205"/>
            <w:bookmarkEnd w:id="206"/>
            <w:bookmarkEnd w:id="207"/>
            <w:bookmarkEnd w:id="208"/>
            <w:bookmarkEnd w:id="209"/>
            <w:bookmarkEnd w:id="210"/>
            <w:bookmarkEnd w:id="211"/>
            <w:bookmarkEnd w:id="212"/>
            <w:bookmarkEnd w:id="213"/>
            <w:bookmarkEnd w:id="214"/>
            <w:bookmarkEnd w:id="215"/>
            <w:bookmarkEnd w:id="216"/>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7" w:name="_Toc62629125"/>
      <w:bookmarkStart w:id="218"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7"/>
      <w:bookmarkEnd w:id="218"/>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9" w:name="_Toc62629126"/>
      <w:bookmarkStart w:id="220" w:name="_Toc71120106"/>
      <w:bookmarkStart w:id="221"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9"/>
      <w:bookmarkEnd w:id="220"/>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2" w:name="_Toc520882685"/>
    </w:p>
    <w:p w14:paraId="790577AC" w14:textId="77777777" w:rsidR="001D460F" w:rsidRPr="002108F2" w:rsidRDefault="001D460F" w:rsidP="00C22502">
      <w:pPr>
        <w:pStyle w:val="21"/>
        <w:ind w:right="13"/>
        <w:jc w:val="both"/>
      </w:pPr>
      <w:bookmarkStart w:id="223" w:name="_Toc71120107"/>
      <w:r w:rsidRPr="002108F2">
        <w:t>Техническое обслуживание и ремонт</w:t>
      </w:r>
      <w:bookmarkEnd w:id="222"/>
      <w:bookmarkEnd w:id="223"/>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4" w:name="_Toc62629127"/>
      <w:bookmarkStart w:id="225"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4"/>
      <w:bookmarkEnd w:id="225"/>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6" w:name="_Toc62629128"/>
      <w:bookmarkStart w:id="227" w:name="_Toc71120109"/>
      <w:bookmarkStart w:id="228" w:name="_Hlk34482185"/>
      <w:bookmarkEnd w:id="221"/>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6"/>
      <w:bookmarkEnd w:id="227"/>
    </w:p>
    <w:p w14:paraId="14E2EE10" w14:textId="4BBF67C1" w:rsidR="003A7325" w:rsidRDefault="003A7325" w:rsidP="00C22502">
      <w:pPr>
        <w:widowControl w:val="0"/>
        <w:spacing w:line="360" w:lineRule="auto"/>
        <w:ind w:right="13" w:firstLine="567"/>
        <w:jc w:val="both"/>
        <w:rPr>
          <w:sz w:val="26"/>
          <w:szCs w:val="26"/>
        </w:rPr>
      </w:pPr>
      <w:bookmarkStart w:id="229" w:name="_Hlk34482546"/>
      <w:r w:rsidRPr="003A7325">
        <w:rPr>
          <w:sz w:val="26"/>
          <w:szCs w:val="26"/>
        </w:rPr>
        <w:t>Учет отпущенной в сеть тепловой энергии, осуществляется по прибору учета.</w:t>
      </w:r>
    </w:p>
    <w:p w14:paraId="53A64597" w14:textId="5C6026D8"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28288F">
        <w:rPr>
          <w:sz w:val="26"/>
          <w:szCs w:val="26"/>
        </w:rPr>
        <w:t>Ыб</w:t>
      </w:r>
      <w:r>
        <w:rPr>
          <w:sz w:val="26"/>
          <w:szCs w:val="26"/>
        </w:rPr>
        <w:t>» составляют</w:t>
      </w:r>
      <w:r w:rsidRPr="009A22DB">
        <w:rPr>
          <w:sz w:val="26"/>
          <w:szCs w:val="26"/>
        </w:rPr>
        <w:t xml:space="preserve">: </w:t>
      </w:r>
    </w:p>
    <w:p w14:paraId="2CC8876D" w14:textId="29A75DCD"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A24819">
        <w:rPr>
          <w:sz w:val="26"/>
          <w:szCs w:val="26"/>
        </w:rPr>
        <w:t>657,95</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w:t>
      </w:r>
      <w:r w:rsidR="00A24819">
        <w:rPr>
          <w:sz w:val="26"/>
          <w:szCs w:val="26"/>
        </w:rPr>
        <w:t>Центральная</w:t>
      </w:r>
      <w:r w:rsidR="00FB3AA3">
        <w:rPr>
          <w:sz w:val="26"/>
          <w:szCs w:val="26"/>
        </w:rPr>
        <w:t>)</w:t>
      </w:r>
      <w:r w:rsidRPr="009A22DB">
        <w:rPr>
          <w:sz w:val="26"/>
          <w:szCs w:val="26"/>
        </w:rPr>
        <w:t>;</w:t>
      </w:r>
    </w:p>
    <w:p w14:paraId="22F32A85" w14:textId="77777777" w:rsidR="001D460F" w:rsidRPr="00473AD2" w:rsidRDefault="001D460F" w:rsidP="00C22502">
      <w:pPr>
        <w:pStyle w:val="21"/>
        <w:ind w:right="13"/>
        <w:jc w:val="both"/>
      </w:pPr>
      <w:bookmarkStart w:id="230" w:name="_Toc62629129"/>
      <w:bookmarkStart w:id="231" w:name="_Toc71120110"/>
      <w:bookmarkEnd w:id="228"/>
      <w:bookmarkEnd w:id="229"/>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30"/>
      <w:bookmarkEnd w:id="231"/>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2" w:name="_Toc62629130"/>
      <w:bookmarkStart w:id="233"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2"/>
      <w:bookmarkEnd w:id="233"/>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4" w:name="_Toc62629131"/>
      <w:bookmarkStart w:id="235"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4"/>
      <w:bookmarkEnd w:id="235"/>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5129C5AB"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приборов учета</w:t>
      </w:r>
      <w:r w:rsidRPr="00D02141">
        <w:rPr>
          <w:sz w:val="26"/>
          <w:szCs w:val="26"/>
        </w:rPr>
        <w:t xml:space="preserve">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39CC1969"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w:t>
      </w:r>
      <w:r w:rsidR="004850BC">
        <w:rPr>
          <w:sz w:val="26"/>
          <w:szCs w:val="26"/>
        </w:rPr>
        <w:t>0</w:t>
      </w:r>
      <w:r>
        <w:rPr>
          <w:sz w:val="26"/>
          <w:szCs w:val="26"/>
        </w:rPr>
        <w:t xml:space="preserve">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в СП «</w:t>
      </w:r>
      <w:r w:rsidR="0028288F">
        <w:rPr>
          <w:sz w:val="26"/>
          <w:szCs w:val="26"/>
        </w:rPr>
        <w:t>Ыб</w:t>
      </w:r>
      <w:r>
        <w:rPr>
          <w:sz w:val="26"/>
          <w:szCs w:val="26"/>
        </w:rPr>
        <w:t>»</w:t>
      </w:r>
    </w:p>
    <w:tbl>
      <w:tblPr>
        <w:tblW w:w="3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08"/>
        <w:gridCol w:w="3308"/>
      </w:tblGrid>
      <w:tr w:rsidR="004850BC" w:rsidRPr="00C86F84" w14:paraId="44419E7C" w14:textId="77777777" w:rsidTr="004850BC">
        <w:tc>
          <w:tcPr>
            <w:tcW w:w="426" w:type="dxa"/>
            <w:shd w:val="clear" w:color="auto" w:fill="F2F2F2"/>
            <w:tcMar>
              <w:top w:w="120" w:type="dxa"/>
              <w:left w:w="20" w:type="dxa"/>
              <w:bottom w:w="120" w:type="dxa"/>
              <w:right w:w="20" w:type="dxa"/>
            </w:tcMar>
            <w:vAlign w:val="center"/>
          </w:tcPr>
          <w:p w14:paraId="642AFD79" w14:textId="77777777" w:rsidR="004850BC" w:rsidRPr="00C86F84" w:rsidRDefault="004850BC" w:rsidP="003325BE">
            <w:pPr>
              <w:jc w:val="center"/>
            </w:pPr>
            <w:r w:rsidRPr="00C86F84">
              <w:rPr>
                <w:rFonts w:eastAsia="Calibri"/>
                <w:sz w:val="22"/>
              </w:rPr>
              <w:t>№</w:t>
            </w:r>
          </w:p>
        </w:tc>
        <w:tc>
          <w:tcPr>
            <w:tcW w:w="3808" w:type="dxa"/>
            <w:shd w:val="clear" w:color="auto" w:fill="F2F2F2"/>
            <w:tcMar>
              <w:top w:w="120" w:type="dxa"/>
              <w:left w:w="200" w:type="dxa"/>
              <w:bottom w:w="120" w:type="dxa"/>
              <w:right w:w="200" w:type="dxa"/>
            </w:tcMar>
            <w:vAlign w:val="center"/>
          </w:tcPr>
          <w:p w14:paraId="604AE94A" w14:textId="77777777" w:rsidR="004850BC" w:rsidRPr="00C86F84" w:rsidRDefault="004850BC" w:rsidP="003325BE">
            <w:pPr>
              <w:jc w:val="center"/>
            </w:pPr>
            <w:r w:rsidRPr="00C86F84">
              <w:rPr>
                <w:rFonts w:eastAsia="Calibri"/>
                <w:sz w:val="22"/>
              </w:rPr>
              <w:t>Источник тепловой энергии</w:t>
            </w:r>
          </w:p>
        </w:tc>
        <w:tc>
          <w:tcPr>
            <w:tcW w:w="3308" w:type="dxa"/>
            <w:shd w:val="clear" w:color="auto" w:fill="F2F2F2"/>
            <w:tcMar>
              <w:top w:w="120" w:type="dxa"/>
              <w:left w:w="200" w:type="dxa"/>
              <w:bottom w:w="120" w:type="dxa"/>
              <w:right w:w="200" w:type="dxa"/>
            </w:tcMar>
            <w:vAlign w:val="center"/>
          </w:tcPr>
          <w:p w14:paraId="34E4B006" w14:textId="77777777" w:rsidR="004850BC" w:rsidRPr="00C86F84" w:rsidRDefault="004850BC" w:rsidP="003325BE">
            <w:pPr>
              <w:jc w:val="center"/>
            </w:pPr>
            <w:r w:rsidRPr="009903BA">
              <w:rPr>
                <w:sz w:val="22"/>
              </w:rPr>
              <w:t>Количество абонентских вводов оборудованных приборами учета</w:t>
            </w:r>
          </w:p>
        </w:tc>
      </w:tr>
      <w:tr w:rsidR="004850BC" w:rsidRPr="00C86F84" w14:paraId="33E22970" w14:textId="77777777" w:rsidTr="004850BC">
        <w:tc>
          <w:tcPr>
            <w:tcW w:w="426" w:type="dxa"/>
            <w:shd w:val="clear" w:color="auto" w:fill="FFFFFF"/>
            <w:tcMar>
              <w:top w:w="40" w:type="dxa"/>
              <w:left w:w="20" w:type="dxa"/>
              <w:bottom w:w="40" w:type="dxa"/>
              <w:right w:w="20" w:type="dxa"/>
            </w:tcMar>
            <w:vAlign w:val="center"/>
          </w:tcPr>
          <w:p w14:paraId="2469DFC1" w14:textId="77777777" w:rsidR="004850BC" w:rsidRPr="00C86F84" w:rsidRDefault="004850BC" w:rsidP="003325BE">
            <w:pPr>
              <w:jc w:val="center"/>
            </w:pPr>
            <w:r w:rsidRPr="00C86F84">
              <w:rPr>
                <w:rFonts w:eastAsia="Calibri"/>
                <w:sz w:val="22"/>
              </w:rPr>
              <w:t>1</w:t>
            </w:r>
          </w:p>
        </w:tc>
        <w:tc>
          <w:tcPr>
            <w:tcW w:w="3808" w:type="dxa"/>
            <w:shd w:val="clear" w:color="auto" w:fill="FFFFFF"/>
            <w:tcMar>
              <w:top w:w="40" w:type="dxa"/>
              <w:left w:w="200" w:type="dxa"/>
              <w:bottom w:w="40" w:type="dxa"/>
              <w:right w:w="200" w:type="dxa"/>
            </w:tcMar>
            <w:vAlign w:val="center"/>
          </w:tcPr>
          <w:p w14:paraId="0CB9A763" w14:textId="5B01AF74" w:rsidR="004850BC" w:rsidRPr="00C86F84" w:rsidRDefault="004850BC" w:rsidP="003325BE">
            <w:pPr>
              <w:jc w:val="center"/>
            </w:pPr>
            <w:r w:rsidRPr="00C86F84">
              <w:rPr>
                <w:rFonts w:eastAsia="Calibri"/>
                <w:sz w:val="22"/>
              </w:rPr>
              <w:t>Котельная "</w:t>
            </w:r>
            <w:r w:rsidR="00A24819">
              <w:rPr>
                <w:rFonts w:eastAsia="Calibri"/>
                <w:sz w:val="22"/>
              </w:rPr>
              <w:t>Центральная</w:t>
            </w:r>
            <w:r w:rsidRPr="00C86F84">
              <w:rPr>
                <w:rFonts w:eastAsia="Calibri"/>
                <w:sz w:val="22"/>
              </w:rPr>
              <w:t>"</w:t>
            </w:r>
          </w:p>
        </w:tc>
        <w:tc>
          <w:tcPr>
            <w:tcW w:w="3308" w:type="dxa"/>
            <w:shd w:val="clear" w:color="auto" w:fill="FFFFFF"/>
            <w:tcMar>
              <w:top w:w="40" w:type="dxa"/>
              <w:left w:w="200" w:type="dxa"/>
              <w:bottom w:w="40" w:type="dxa"/>
              <w:right w:w="200" w:type="dxa"/>
            </w:tcMar>
            <w:vAlign w:val="center"/>
          </w:tcPr>
          <w:p w14:paraId="49574440" w14:textId="77777777" w:rsidR="004850BC" w:rsidRPr="00C86F84" w:rsidRDefault="004850BC" w:rsidP="003325BE">
            <w:pPr>
              <w:jc w:val="center"/>
            </w:pPr>
            <w:r>
              <w:t>1</w:t>
            </w:r>
          </w:p>
        </w:tc>
      </w:tr>
    </w:tbl>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p w14:paraId="687E8E07" w14:textId="699EF03D" w:rsidR="00C7543C" w:rsidRDefault="00C7543C" w:rsidP="00C22502">
      <w:pPr>
        <w:pStyle w:val="21"/>
        <w:ind w:right="13"/>
        <w:jc w:val="both"/>
      </w:pPr>
      <w:bookmarkStart w:id="236"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6"/>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7" w:name="_Toc71120114"/>
      <w:r w:rsidRPr="00C7543C">
        <w:t>1.3.17.    Уровень автоматизации и обслуживания центральных тепловых пунктов, насосных станций</w:t>
      </w:r>
      <w:bookmarkEnd w:id="237"/>
    </w:p>
    <w:p w14:paraId="39032971" w14:textId="4CB5F68F"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28288F">
        <w:rPr>
          <w:sz w:val="26"/>
          <w:szCs w:val="26"/>
        </w:rPr>
        <w:t>Ыб</w:t>
      </w:r>
      <w:r w:rsidRPr="00C7543C">
        <w:rPr>
          <w:sz w:val="26"/>
          <w:szCs w:val="26"/>
        </w:rPr>
        <w:t>» отсутствуют.</w:t>
      </w:r>
    </w:p>
    <w:p w14:paraId="114E2B8C" w14:textId="77777777" w:rsidR="00C7543C" w:rsidRPr="00C7543C" w:rsidRDefault="00C7543C" w:rsidP="00C22502">
      <w:pPr>
        <w:pStyle w:val="21"/>
        <w:ind w:right="13"/>
        <w:jc w:val="both"/>
      </w:pPr>
      <w:bookmarkStart w:id="238" w:name="_Toc71120115"/>
      <w:r w:rsidRPr="00C7543C">
        <w:t>1.3.18. Сведения о наличии защиты тепловых сетей от превышения давления</w:t>
      </w:r>
      <w:bookmarkEnd w:id="238"/>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9"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9"/>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40" w:name="_Toc71120117"/>
      <w:r w:rsidRPr="00C7543C">
        <w:t>1.3.20. Данные энергетических характеристик тепловых сетей (при их наличии).</w:t>
      </w:r>
      <w:bookmarkEnd w:id="240"/>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28ECE4D3"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28288F">
        <w:rPr>
          <w:sz w:val="26"/>
          <w:szCs w:val="26"/>
        </w:rPr>
        <w:t>Ыб</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41" w:name="_Toc71120118"/>
      <w:r w:rsidRPr="00C7543C">
        <w:t>1.4. Зоны действия источников тепловой энергии</w:t>
      </w:r>
      <w:bookmarkEnd w:id="241"/>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326AFD7D" w:rsidR="00C7543C" w:rsidRDefault="00C7543C" w:rsidP="00C22502">
      <w:pPr>
        <w:widowControl w:val="0"/>
        <w:spacing w:line="360" w:lineRule="auto"/>
        <w:ind w:right="13" w:firstLine="567"/>
        <w:jc w:val="both"/>
        <w:rPr>
          <w:sz w:val="26"/>
          <w:szCs w:val="26"/>
        </w:rPr>
      </w:pPr>
      <w:r w:rsidRPr="00C7543C">
        <w:rPr>
          <w:sz w:val="26"/>
          <w:szCs w:val="26"/>
        </w:rPr>
        <w:t>Зона действия котельн</w:t>
      </w:r>
      <w:r w:rsidR="00706D5D">
        <w:rPr>
          <w:sz w:val="26"/>
          <w:szCs w:val="26"/>
        </w:rPr>
        <w:t>ой</w:t>
      </w:r>
      <w:r w:rsidRPr="00C7543C">
        <w:rPr>
          <w:sz w:val="26"/>
          <w:szCs w:val="26"/>
        </w:rPr>
        <w:t xml:space="preserve"> ООО «СТК», обеспечивающ</w:t>
      </w:r>
      <w:r w:rsidR="00706D5D">
        <w:rPr>
          <w:sz w:val="26"/>
          <w:szCs w:val="26"/>
        </w:rPr>
        <w:t>ей</w:t>
      </w:r>
      <w:r w:rsidRPr="00C7543C">
        <w:rPr>
          <w:sz w:val="26"/>
          <w:szCs w:val="26"/>
        </w:rPr>
        <w:t xml:space="preserve"> тепловой энергией </w:t>
      </w:r>
      <w:r w:rsidR="00CA6DEA">
        <w:rPr>
          <w:sz w:val="26"/>
          <w:szCs w:val="26"/>
        </w:rPr>
        <w:t>потребителей</w:t>
      </w:r>
      <w:r w:rsidRPr="00C7543C">
        <w:rPr>
          <w:sz w:val="26"/>
          <w:szCs w:val="26"/>
        </w:rPr>
        <w:t xml:space="preserve"> СП «</w:t>
      </w:r>
      <w:r w:rsidR="0028288F">
        <w:rPr>
          <w:sz w:val="26"/>
          <w:szCs w:val="26"/>
        </w:rPr>
        <w:t>Ыб</w:t>
      </w:r>
      <w:r w:rsidRPr="00C7543C">
        <w:rPr>
          <w:sz w:val="26"/>
          <w:szCs w:val="26"/>
        </w:rPr>
        <w:t>»</w:t>
      </w:r>
      <w:r w:rsidR="00CA6DEA">
        <w:rPr>
          <w:sz w:val="26"/>
          <w:szCs w:val="26"/>
        </w:rPr>
        <w:t xml:space="preserve"> представлен</w:t>
      </w:r>
      <w:r w:rsidR="00706D5D">
        <w:rPr>
          <w:sz w:val="26"/>
          <w:szCs w:val="26"/>
        </w:rPr>
        <w:t>а</w:t>
      </w:r>
      <w:r w:rsidR="00CA6DEA">
        <w:rPr>
          <w:sz w:val="26"/>
          <w:szCs w:val="26"/>
        </w:rPr>
        <w:t xml:space="preserve">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771F7B59" w:rsidR="00CA6DEA" w:rsidRDefault="00CA6DEA" w:rsidP="00C22502">
      <w:pPr>
        <w:ind w:right="13"/>
        <w:rPr>
          <w:sz w:val="26"/>
          <w:szCs w:val="26"/>
        </w:rPr>
      </w:pPr>
      <w:r w:rsidRPr="00CA6DEA">
        <w:rPr>
          <w:sz w:val="26"/>
          <w:szCs w:val="26"/>
        </w:rPr>
        <w:t>Таблица 1</w:t>
      </w:r>
      <w:r w:rsidR="004850BC">
        <w:rPr>
          <w:sz w:val="26"/>
          <w:szCs w:val="26"/>
        </w:rPr>
        <w:t>1</w:t>
      </w:r>
      <w:r w:rsidRPr="00CA6DEA">
        <w:rPr>
          <w:sz w:val="26"/>
          <w:szCs w:val="26"/>
        </w:rPr>
        <w:t xml:space="preserve"> - Потребители Котельная </w:t>
      </w:r>
      <w:r>
        <w:rPr>
          <w:sz w:val="26"/>
          <w:szCs w:val="26"/>
        </w:rPr>
        <w:t>«</w:t>
      </w:r>
      <w:r w:rsidR="00A24819">
        <w:rPr>
          <w:sz w:val="26"/>
          <w:szCs w:val="26"/>
        </w:rPr>
        <w:t>Центральная</w:t>
      </w:r>
      <w:r>
        <w:rPr>
          <w:sz w:val="26"/>
          <w:szCs w:val="26"/>
        </w:rPr>
        <w:t>»</w:t>
      </w:r>
    </w:p>
    <w:p w14:paraId="0A106D69" w14:textId="77777777" w:rsidR="007F440C" w:rsidRDefault="007F440C" w:rsidP="00C22502">
      <w:pPr>
        <w:ind w:right="13"/>
        <w:rPr>
          <w:sz w:val="26"/>
          <w:szCs w:val="26"/>
        </w:rPr>
      </w:pPr>
    </w:p>
    <w:tbl>
      <w:tblPr>
        <w:tblStyle w:val="af9"/>
        <w:tblW w:w="5000" w:type="pct"/>
        <w:jc w:val="center"/>
        <w:tblLook w:val="04A0" w:firstRow="1" w:lastRow="0" w:firstColumn="1" w:lastColumn="0" w:noHBand="0" w:noVBand="1"/>
      </w:tblPr>
      <w:tblGrid>
        <w:gridCol w:w="386"/>
        <w:gridCol w:w="4616"/>
        <w:gridCol w:w="2332"/>
        <w:gridCol w:w="2875"/>
      </w:tblGrid>
      <w:tr w:rsidR="00A24819" w:rsidRPr="00210AA2" w14:paraId="4DAD5B7C" w14:textId="77777777" w:rsidTr="004A3CC6">
        <w:trPr>
          <w:tblHeader/>
          <w:jc w:val="center"/>
        </w:trPr>
        <w:tc>
          <w:tcPr>
            <w:tcW w:w="363" w:type="dxa"/>
            <w:shd w:val="clear" w:color="auto" w:fill="F2F2F2"/>
            <w:tcMar>
              <w:top w:w="120" w:type="dxa"/>
              <w:left w:w="20" w:type="dxa"/>
              <w:bottom w:w="120" w:type="dxa"/>
              <w:right w:w="20" w:type="dxa"/>
            </w:tcMar>
            <w:vAlign w:val="center"/>
          </w:tcPr>
          <w:p w14:paraId="48C9C010" w14:textId="77777777" w:rsidR="00A24819" w:rsidRPr="00210AA2" w:rsidRDefault="00A24819" w:rsidP="004A3CC6">
            <w:pPr>
              <w:jc w:val="center"/>
            </w:pPr>
            <w:r w:rsidRPr="00210AA2">
              <w:rPr>
                <w:rFonts w:eastAsia="Calibri"/>
                <w:sz w:val="22"/>
              </w:rPr>
              <w:t>№</w:t>
            </w:r>
          </w:p>
        </w:tc>
        <w:tc>
          <w:tcPr>
            <w:tcW w:w="4329" w:type="dxa"/>
            <w:shd w:val="clear" w:color="auto" w:fill="F2F2F2"/>
            <w:tcMar>
              <w:top w:w="120" w:type="dxa"/>
              <w:left w:w="200" w:type="dxa"/>
              <w:bottom w:w="120" w:type="dxa"/>
              <w:right w:w="200" w:type="dxa"/>
            </w:tcMar>
            <w:vAlign w:val="center"/>
          </w:tcPr>
          <w:p w14:paraId="7EDA092A" w14:textId="77777777" w:rsidR="00A24819" w:rsidRPr="00210AA2" w:rsidRDefault="00A24819" w:rsidP="004A3CC6">
            <w:pPr>
              <w:jc w:val="center"/>
            </w:pPr>
            <w:r w:rsidRPr="00210AA2">
              <w:rPr>
                <w:rFonts w:eastAsia="Calibri"/>
                <w:sz w:val="22"/>
              </w:rPr>
              <w:t>Адрес потребителя</w:t>
            </w:r>
          </w:p>
        </w:tc>
        <w:tc>
          <w:tcPr>
            <w:tcW w:w="2187" w:type="dxa"/>
            <w:shd w:val="clear" w:color="auto" w:fill="F2F2F2"/>
            <w:tcMar>
              <w:top w:w="120" w:type="dxa"/>
              <w:left w:w="200" w:type="dxa"/>
              <w:bottom w:w="120" w:type="dxa"/>
              <w:right w:w="200" w:type="dxa"/>
            </w:tcMar>
            <w:vAlign w:val="center"/>
          </w:tcPr>
          <w:p w14:paraId="0D9E8AEB" w14:textId="77777777" w:rsidR="00A24819" w:rsidRPr="00210AA2" w:rsidRDefault="00A24819" w:rsidP="004A3CC6">
            <w:pPr>
              <w:jc w:val="center"/>
            </w:pPr>
            <w:r w:rsidRPr="00210AA2">
              <w:rPr>
                <w:rFonts w:eastAsia="Calibri"/>
                <w:sz w:val="22"/>
              </w:rPr>
              <w:t xml:space="preserve">Тип потребителя </w:t>
            </w:r>
          </w:p>
        </w:tc>
        <w:tc>
          <w:tcPr>
            <w:tcW w:w="2696" w:type="dxa"/>
            <w:shd w:val="clear" w:color="auto" w:fill="F2F2F2"/>
            <w:tcMar>
              <w:top w:w="120" w:type="dxa"/>
              <w:left w:w="200" w:type="dxa"/>
              <w:bottom w:w="120" w:type="dxa"/>
              <w:right w:w="200" w:type="dxa"/>
            </w:tcMar>
            <w:vAlign w:val="center"/>
          </w:tcPr>
          <w:p w14:paraId="16441A30" w14:textId="77777777" w:rsidR="00A24819" w:rsidRPr="00210AA2" w:rsidRDefault="00A24819" w:rsidP="004A3CC6">
            <w:pPr>
              <w:jc w:val="center"/>
            </w:pPr>
            <w:r w:rsidRPr="00210AA2">
              <w:rPr>
                <w:rFonts w:eastAsia="Calibri"/>
                <w:sz w:val="22"/>
              </w:rPr>
              <w:t>Обеспеченность прибором учета</w:t>
            </w:r>
          </w:p>
        </w:tc>
      </w:tr>
      <w:tr w:rsidR="00A24819" w:rsidRPr="00210AA2" w14:paraId="501614CD" w14:textId="77777777" w:rsidTr="004A3CC6">
        <w:trPr>
          <w:jc w:val="center"/>
        </w:trPr>
        <w:tc>
          <w:tcPr>
            <w:tcW w:w="363" w:type="dxa"/>
            <w:shd w:val="clear" w:color="auto" w:fill="FFFFFF"/>
            <w:tcMar>
              <w:top w:w="40" w:type="dxa"/>
              <w:left w:w="20" w:type="dxa"/>
              <w:bottom w:w="40" w:type="dxa"/>
              <w:right w:w="20" w:type="dxa"/>
            </w:tcMar>
            <w:vAlign w:val="center"/>
          </w:tcPr>
          <w:p w14:paraId="0E9B78CB" w14:textId="77777777" w:rsidR="00A24819" w:rsidRPr="00210AA2" w:rsidRDefault="00A24819" w:rsidP="004A3CC6">
            <w:pPr>
              <w:jc w:val="center"/>
            </w:pPr>
            <w:r w:rsidRPr="00210AA2">
              <w:rPr>
                <w:rFonts w:eastAsia="Calibri"/>
                <w:sz w:val="22"/>
              </w:rPr>
              <w:t>1</w:t>
            </w:r>
          </w:p>
        </w:tc>
        <w:tc>
          <w:tcPr>
            <w:tcW w:w="4329" w:type="dxa"/>
            <w:shd w:val="clear" w:color="auto" w:fill="FFFFFF"/>
            <w:tcMar>
              <w:top w:w="40" w:type="dxa"/>
              <w:left w:w="200" w:type="dxa"/>
              <w:bottom w:w="40" w:type="dxa"/>
              <w:right w:w="200" w:type="dxa"/>
            </w:tcMar>
            <w:vAlign w:val="center"/>
          </w:tcPr>
          <w:p w14:paraId="7D75C7ED" w14:textId="77777777" w:rsidR="00A24819" w:rsidRPr="0081496F" w:rsidRDefault="00A24819" w:rsidP="004A3CC6">
            <w:pPr>
              <w:jc w:val="center"/>
            </w:pPr>
            <w:r w:rsidRPr="0081496F">
              <w:rPr>
                <w:rFonts w:eastAsia="Calibri"/>
                <w:sz w:val="22"/>
              </w:rPr>
              <w:t>Ф-л УФПС - почта России</w:t>
            </w:r>
          </w:p>
        </w:tc>
        <w:tc>
          <w:tcPr>
            <w:tcW w:w="2187" w:type="dxa"/>
            <w:shd w:val="clear" w:color="auto" w:fill="FFFFFF"/>
            <w:tcMar>
              <w:top w:w="40" w:type="dxa"/>
              <w:left w:w="200" w:type="dxa"/>
              <w:bottom w:w="40" w:type="dxa"/>
              <w:right w:w="200" w:type="dxa"/>
            </w:tcMar>
            <w:vAlign w:val="center"/>
          </w:tcPr>
          <w:p w14:paraId="2A83DA8A"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1F63BB53" w14:textId="77777777" w:rsidR="00A24819" w:rsidRPr="00210AA2" w:rsidRDefault="00A24819" w:rsidP="004A3CC6">
            <w:pPr>
              <w:jc w:val="center"/>
            </w:pPr>
            <w:r w:rsidRPr="00210AA2">
              <w:rPr>
                <w:rFonts w:eastAsia="Calibri"/>
                <w:sz w:val="22"/>
              </w:rPr>
              <w:t>Нет</w:t>
            </w:r>
          </w:p>
        </w:tc>
      </w:tr>
      <w:tr w:rsidR="00A24819" w:rsidRPr="00210AA2" w14:paraId="5209D846" w14:textId="77777777" w:rsidTr="004A3CC6">
        <w:trPr>
          <w:jc w:val="center"/>
        </w:trPr>
        <w:tc>
          <w:tcPr>
            <w:tcW w:w="363" w:type="dxa"/>
            <w:shd w:val="clear" w:color="auto" w:fill="FFFFFF"/>
            <w:tcMar>
              <w:top w:w="40" w:type="dxa"/>
              <w:left w:w="20" w:type="dxa"/>
              <w:bottom w:w="40" w:type="dxa"/>
              <w:right w:w="20" w:type="dxa"/>
            </w:tcMar>
            <w:vAlign w:val="center"/>
          </w:tcPr>
          <w:p w14:paraId="7A28D868" w14:textId="77777777" w:rsidR="00A24819" w:rsidRPr="00210AA2" w:rsidRDefault="00A24819" w:rsidP="004A3CC6">
            <w:pPr>
              <w:jc w:val="center"/>
            </w:pPr>
            <w:r w:rsidRPr="00210AA2">
              <w:rPr>
                <w:rFonts w:eastAsia="Calibri"/>
                <w:sz w:val="22"/>
              </w:rPr>
              <w:t>2</w:t>
            </w:r>
          </w:p>
        </w:tc>
        <w:tc>
          <w:tcPr>
            <w:tcW w:w="4329" w:type="dxa"/>
            <w:shd w:val="clear" w:color="auto" w:fill="FFFFFF"/>
            <w:tcMar>
              <w:top w:w="40" w:type="dxa"/>
              <w:left w:w="200" w:type="dxa"/>
              <w:bottom w:w="40" w:type="dxa"/>
              <w:right w:w="200" w:type="dxa"/>
            </w:tcMar>
            <w:vAlign w:val="center"/>
          </w:tcPr>
          <w:p w14:paraId="0C03091E" w14:textId="77777777" w:rsidR="00A24819" w:rsidRPr="0081496F" w:rsidRDefault="00A24819" w:rsidP="004A3CC6">
            <w:pPr>
              <w:jc w:val="center"/>
            </w:pPr>
            <w:r w:rsidRPr="0081496F">
              <w:rPr>
                <w:rFonts w:eastAsia="Calibri"/>
                <w:sz w:val="22"/>
              </w:rPr>
              <w:t>МБОУ "Ыбская СОШ" (детский комбинат)</w:t>
            </w:r>
          </w:p>
        </w:tc>
        <w:tc>
          <w:tcPr>
            <w:tcW w:w="2187" w:type="dxa"/>
            <w:shd w:val="clear" w:color="auto" w:fill="FFFFFF"/>
            <w:tcMar>
              <w:top w:w="40" w:type="dxa"/>
              <w:left w:w="200" w:type="dxa"/>
              <w:bottom w:w="40" w:type="dxa"/>
              <w:right w:w="200" w:type="dxa"/>
            </w:tcMar>
            <w:vAlign w:val="center"/>
          </w:tcPr>
          <w:p w14:paraId="6B8176C6"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60B67094" w14:textId="77777777" w:rsidR="00A24819" w:rsidRPr="00210AA2" w:rsidRDefault="00A24819" w:rsidP="004A3CC6">
            <w:pPr>
              <w:jc w:val="center"/>
            </w:pPr>
            <w:r w:rsidRPr="00210AA2">
              <w:rPr>
                <w:rFonts w:eastAsia="Calibri"/>
                <w:sz w:val="22"/>
              </w:rPr>
              <w:t>Нет</w:t>
            </w:r>
          </w:p>
        </w:tc>
      </w:tr>
      <w:tr w:rsidR="00A24819" w:rsidRPr="00210AA2" w14:paraId="67B4B6B5" w14:textId="77777777" w:rsidTr="004A3CC6">
        <w:trPr>
          <w:jc w:val="center"/>
        </w:trPr>
        <w:tc>
          <w:tcPr>
            <w:tcW w:w="363" w:type="dxa"/>
            <w:shd w:val="clear" w:color="auto" w:fill="FFFFFF"/>
            <w:tcMar>
              <w:top w:w="40" w:type="dxa"/>
              <w:left w:w="20" w:type="dxa"/>
              <w:bottom w:w="40" w:type="dxa"/>
              <w:right w:w="20" w:type="dxa"/>
            </w:tcMar>
            <w:vAlign w:val="center"/>
          </w:tcPr>
          <w:p w14:paraId="5EBACE98" w14:textId="77777777" w:rsidR="00A24819" w:rsidRPr="00210AA2" w:rsidRDefault="00A24819" w:rsidP="004A3CC6">
            <w:pPr>
              <w:jc w:val="center"/>
            </w:pPr>
            <w:r w:rsidRPr="00210AA2">
              <w:rPr>
                <w:rFonts w:eastAsia="Calibri"/>
                <w:sz w:val="22"/>
              </w:rPr>
              <w:t>3</w:t>
            </w:r>
          </w:p>
        </w:tc>
        <w:tc>
          <w:tcPr>
            <w:tcW w:w="4329" w:type="dxa"/>
            <w:shd w:val="clear" w:color="auto" w:fill="FFFFFF"/>
            <w:tcMar>
              <w:top w:w="40" w:type="dxa"/>
              <w:left w:w="200" w:type="dxa"/>
              <w:bottom w:w="40" w:type="dxa"/>
              <w:right w:w="200" w:type="dxa"/>
            </w:tcMar>
            <w:vAlign w:val="center"/>
          </w:tcPr>
          <w:p w14:paraId="3F947CE7" w14:textId="77777777" w:rsidR="00A24819" w:rsidRPr="0081496F" w:rsidRDefault="00A24819" w:rsidP="004A3CC6">
            <w:pPr>
              <w:jc w:val="center"/>
            </w:pPr>
            <w:r w:rsidRPr="0081496F">
              <w:rPr>
                <w:rFonts w:eastAsia="Calibri"/>
                <w:sz w:val="22"/>
              </w:rPr>
              <w:t>МУК "Сыктывдинская ЦКС" дом культуры</w:t>
            </w:r>
          </w:p>
        </w:tc>
        <w:tc>
          <w:tcPr>
            <w:tcW w:w="2187" w:type="dxa"/>
            <w:shd w:val="clear" w:color="auto" w:fill="FFFFFF"/>
            <w:tcMar>
              <w:top w:w="40" w:type="dxa"/>
              <w:left w:w="200" w:type="dxa"/>
              <w:bottom w:w="40" w:type="dxa"/>
              <w:right w:w="200" w:type="dxa"/>
            </w:tcMar>
            <w:vAlign w:val="center"/>
          </w:tcPr>
          <w:p w14:paraId="3E888209"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15F15E20" w14:textId="77777777" w:rsidR="00A24819" w:rsidRPr="00210AA2" w:rsidRDefault="00A24819" w:rsidP="004A3CC6">
            <w:pPr>
              <w:jc w:val="center"/>
            </w:pPr>
            <w:r w:rsidRPr="00210AA2">
              <w:rPr>
                <w:rFonts w:eastAsia="Calibri"/>
                <w:sz w:val="22"/>
              </w:rPr>
              <w:t>Нет</w:t>
            </w:r>
          </w:p>
        </w:tc>
      </w:tr>
      <w:tr w:rsidR="00A24819" w:rsidRPr="00210AA2" w14:paraId="50635116" w14:textId="77777777" w:rsidTr="004A3CC6">
        <w:trPr>
          <w:jc w:val="center"/>
        </w:trPr>
        <w:tc>
          <w:tcPr>
            <w:tcW w:w="363" w:type="dxa"/>
            <w:shd w:val="clear" w:color="auto" w:fill="FFFFFF"/>
            <w:tcMar>
              <w:top w:w="40" w:type="dxa"/>
              <w:left w:w="20" w:type="dxa"/>
              <w:bottom w:w="40" w:type="dxa"/>
              <w:right w:w="20" w:type="dxa"/>
            </w:tcMar>
            <w:vAlign w:val="center"/>
          </w:tcPr>
          <w:p w14:paraId="1AD229BA" w14:textId="77777777" w:rsidR="00A24819" w:rsidRPr="00210AA2" w:rsidRDefault="00A24819" w:rsidP="004A3CC6">
            <w:pPr>
              <w:jc w:val="center"/>
            </w:pPr>
            <w:r w:rsidRPr="00210AA2">
              <w:rPr>
                <w:rFonts w:eastAsia="Calibri"/>
                <w:sz w:val="22"/>
              </w:rPr>
              <w:t>4</w:t>
            </w:r>
          </w:p>
        </w:tc>
        <w:tc>
          <w:tcPr>
            <w:tcW w:w="4329" w:type="dxa"/>
            <w:shd w:val="clear" w:color="auto" w:fill="FFFFFF"/>
            <w:tcMar>
              <w:top w:w="40" w:type="dxa"/>
              <w:left w:w="200" w:type="dxa"/>
              <w:bottom w:w="40" w:type="dxa"/>
              <w:right w:w="200" w:type="dxa"/>
            </w:tcMar>
            <w:vAlign w:val="center"/>
          </w:tcPr>
          <w:p w14:paraId="0B979499" w14:textId="77777777" w:rsidR="00A24819" w:rsidRPr="00210AA2" w:rsidRDefault="00A24819" w:rsidP="004A3CC6">
            <w:pPr>
              <w:jc w:val="center"/>
            </w:pPr>
            <w:r w:rsidRPr="00210AA2">
              <w:rPr>
                <w:rFonts w:eastAsia="Calibri"/>
                <w:sz w:val="22"/>
              </w:rPr>
              <w:t>МБУК "Сыктывд.муз.объединение"</w:t>
            </w:r>
          </w:p>
        </w:tc>
        <w:tc>
          <w:tcPr>
            <w:tcW w:w="2187" w:type="dxa"/>
            <w:shd w:val="clear" w:color="auto" w:fill="FFFFFF"/>
            <w:tcMar>
              <w:top w:w="40" w:type="dxa"/>
              <w:left w:w="200" w:type="dxa"/>
              <w:bottom w:w="40" w:type="dxa"/>
              <w:right w:w="200" w:type="dxa"/>
            </w:tcMar>
            <w:vAlign w:val="center"/>
          </w:tcPr>
          <w:p w14:paraId="512C64C2"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2F2242A4" w14:textId="77777777" w:rsidR="00A24819" w:rsidRPr="00210AA2" w:rsidRDefault="00A24819" w:rsidP="004A3CC6">
            <w:pPr>
              <w:jc w:val="center"/>
            </w:pPr>
            <w:r w:rsidRPr="00210AA2">
              <w:rPr>
                <w:rFonts w:eastAsia="Calibri"/>
                <w:sz w:val="22"/>
              </w:rPr>
              <w:t>Нет</w:t>
            </w:r>
          </w:p>
        </w:tc>
      </w:tr>
      <w:tr w:rsidR="00A24819" w:rsidRPr="00210AA2" w14:paraId="78056504" w14:textId="77777777" w:rsidTr="004A3CC6">
        <w:trPr>
          <w:jc w:val="center"/>
        </w:trPr>
        <w:tc>
          <w:tcPr>
            <w:tcW w:w="363" w:type="dxa"/>
            <w:shd w:val="clear" w:color="auto" w:fill="FFFFFF"/>
            <w:tcMar>
              <w:top w:w="40" w:type="dxa"/>
              <w:left w:w="20" w:type="dxa"/>
              <w:bottom w:w="40" w:type="dxa"/>
              <w:right w:w="20" w:type="dxa"/>
            </w:tcMar>
            <w:vAlign w:val="center"/>
          </w:tcPr>
          <w:p w14:paraId="0D2AAC16" w14:textId="77777777" w:rsidR="00A24819" w:rsidRPr="00210AA2" w:rsidRDefault="00A24819" w:rsidP="004A3CC6">
            <w:pPr>
              <w:jc w:val="center"/>
            </w:pPr>
            <w:r w:rsidRPr="00210AA2">
              <w:rPr>
                <w:rFonts w:eastAsia="Calibri"/>
                <w:sz w:val="22"/>
              </w:rPr>
              <w:t>5</w:t>
            </w:r>
          </w:p>
        </w:tc>
        <w:tc>
          <w:tcPr>
            <w:tcW w:w="4329" w:type="dxa"/>
            <w:shd w:val="clear" w:color="auto" w:fill="FFFFFF"/>
            <w:tcMar>
              <w:top w:w="40" w:type="dxa"/>
              <w:left w:w="200" w:type="dxa"/>
              <w:bottom w:w="40" w:type="dxa"/>
              <w:right w:w="200" w:type="dxa"/>
            </w:tcMar>
            <w:vAlign w:val="center"/>
          </w:tcPr>
          <w:p w14:paraId="39187B78" w14:textId="77777777" w:rsidR="00A24819" w:rsidRPr="0081496F" w:rsidRDefault="00A24819" w:rsidP="004A3CC6">
            <w:pPr>
              <w:jc w:val="center"/>
            </w:pPr>
            <w:r w:rsidRPr="0081496F">
              <w:rPr>
                <w:rFonts w:eastAsia="Calibri"/>
                <w:sz w:val="22"/>
              </w:rPr>
              <w:t>МУЗ "Сыктывдинская ЦРБ" - ФАП Погост 131а</w:t>
            </w:r>
          </w:p>
        </w:tc>
        <w:tc>
          <w:tcPr>
            <w:tcW w:w="2187" w:type="dxa"/>
            <w:shd w:val="clear" w:color="auto" w:fill="FFFFFF"/>
            <w:tcMar>
              <w:top w:w="40" w:type="dxa"/>
              <w:left w:w="200" w:type="dxa"/>
              <w:bottom w:w="40" w:type="dxa"/>
              <w:right w:w="200" w:type="dxa"/>
            </w:tcMar>
            <w:vAlign w:val="center"/>
          </w:tcPr>
          <w:p w14:paraId="7B457C43"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33BD1618" w14:textId="77777777" w:rsidR="00A24819" w:rsidRPr="00210AA2" w:rsidRDefault="00A24819" w:rsidP="004A3CC6">
            <w:pPr>
              <w:jc w:val="center"/>
            </w:pPr>
            <w:r w:rsidRPr="00210AA2">
              <w:rPr>
                <w:rFonts w:eastAsia="Calibri"/>
                <w:sz w:val="22"/>
              </w:rPr>
              <w:t>Нет</w:t>
            </w:r>
          </w:p>
        </w:tc>
      </w:tr>
      <w:tr w:rsidR="00A24819" w:rsidRPr="00210AA2" w14:paraId="3F2E0A3C" w14:textId="77777777" w:rsidTr="004A3CC6">
        <w:trPr>
          <w:jc w:val="center"/>
        </w:trPr>
        <w:tc>
          <w:tcPr>
            <w:tcW w:w="363" w:type="dxa"/>
            <w:shd w:val="clear" w:color="auto" w:fill="FFFFFF"/>
            <w:tcMar>
              <w:top w:w="40" w:type="dxa"/>
              <w:left w:w="20" w:type="dxa"/>
              <w:bottom w:w="40" w:type="dxa"/>
              <w:right w:w="20" w:type="dxa"/>
            </w:tcMar>
            <w:vAlign w:val="center"/>
          </w:tcPr>
          <w:p w14:paraId="0201438B" w14:textId="77777777" w:rsidR="00A24819" w:rsidRPr="00210AA2" w:rsidRDefault="00A24819" w:rsidP="004A3CC6">
            <w:pPr>
              <w:jc w:val="center"/>
            </w:pPr>
            <w:r w:rsidRPr="00210AA2">
              <w:rPr>
                <w:rFonts w:eastAsia="Calibri"/>
                <w:sz w:val="22"/>
              </w:rPr>
              <w:t>6</w:t>
            </w:r>
          </w:p>
        </w:tc>
        <w:tc>
          <w:tcPr>
            <w:tcW w:w="4329" w:type="dxa"/>
            <w:shd w:val="clear" w:color="auto" w:fill="FFFFFF"/>
            <w:tcMar>
              <w:top w:w="40" w:type="dxa"/>
              <w:left w:w="200" w:type="dxa"/>
              <w:bottom w:w="40" w:type="dxa"/>
              <w:right w:w="200" w:type="dxa"/>
            </w:tcMar>
            <w:vAlign w:val="center"/>
          </w:tcPr>
          <w:p w14:paraId="0588CCFE" w14:textId="77777777" w:rsidR="00A24819" w:rsidRPr="0081496F" w:rsidRDefault="00A24819" w:rsidP="004A3CC6">
            <w:pPr>
              <w:jc w:val="center"/>
            </w:pPr>
            <w:r w:rsidRPr="0081496F">
              <w:rPr>
                <w:rFonts w:eastAsia="Calibri"/>
                <w:sz w:val="22"/>
              </w:rPr>
              <w:t>ЧП Потапов С.А. магазин Антоша</w:t>
            </w:r>
          </w:p>
        </w:tc>
        <w:tc>
          <w:tcPr>
            <w:tcW w:w="2187" w:type="dxa"/>
            <w:shd w:val="clear" w:color="auto" w:fill="FFFFFF"/>
            <w:tcMar>
              <w:top w:w="40" w:type="dxa"/>
              <w:left w:w="200" w:type="dxa"/>
              <w:bottom w:w="40" w:type="dxa"/>
              <w:right w:w="200" w:type="dxa"/>
            </w:tcMar>
            <w:vAlign w:val="center"/>
          </w:tcPr>
          <w:p w14:paraId="6C2CE72B"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11AD449E" w14:textId="77777777" w:rsidR="00A24819" w:rsidRPr="00210AA2" w:rsidRDefault="00A24819" w:rsidP="004A3CC6">
            <w:pPr>
              <w:jc w:val="center"/>
            </w:pPr>
            <w:r w:rsidRPr="00210AA2">
              <w:rPr>
                <w:rFonts w:eastAsia="Calibri"/>
                <w:sz w:val="22"/>
              </w:rPr>
              <w:t>Нет</w:t>
            </w:r>
          </w:p>
        </w:tc>
      </w:tr>
      <w:tr w:rsidR="00A24819" w:rsidRPr="00210AA2" w14:paraId="19E0ABBE" w14:textId="77777777" w:rsidTr="004A3CC6">
        <w:trPr>
          <w:jc w:val="center"/>
        </w:trPr>
        <w:tc>
          <w:tcPr>
            <w:tcW w:w="363" w:type="dxa"/>
            <w:shd w:val="clear" w:color="auto" w:fill="FFFFFF"/>
            <w:tcMar>
              <w:top w:w="40" w:type="dxa"/>
              <w:left w:w="20" w:type="dxa"/>
              <w:bottom w:w="40" w:type="dxa"/>
              <w:right w:w="20" w:type="dxa"/>
            </w:tcMar>
            <w:vAlign w:val="center"/>
          </w:tcPr>
          <w:p w14:paraId="644B7969" w14:textId="77777777" w:rsidR="00A24819" w:rsidRPr="00210AA2" w:rsidRDefault="00A24819" w:rsidP="004A3CC6">
            <w:pPr>
              <w:jc w:val="center"/>
            </w:pPr>
            <w:r w:rsidRPr="00210AA2">
              <w:rPr>
                <w:rFonts w:eastAsia="Calibri"/>
                <w:sz w:val="22"/>
              </w:rPr>
              <w:t>7</w:t>
            </w:r>
          </w:p>
        </w:tc>
        <w:tc>
          <w:tcPr>
            <w:tcW w:w="4329" w:type="dxa"/>
            <w:shd w:val="clear" w:color="auto" w:fill="FFFFFF"/>
            <w:tcMar>
              <w:top w:w="40" w:type="dxa"/>
              <w:left w:w="200" w:type="dxa"/>
              <w:bottom w:w="40" w:type="dxa"/>
              <w:right w:w="200" w:type="dxa"/>
            </w:tcMar>
            <w:vAlign w:val="center"/>
          </w:tcPr>
          <w:p w14:paraId="3E7D9446" w14:textId="77777777" w:rsidR="00A24819" w:rsidRPr="00210AA2" w:rsidRDefault="00A24819" w:rsidP="004A3CC6">
            <w:pPr>
              <w:jc w:val="center"/>
            </w:pPr>
            <w:r w:rsidRPr="00210AA2">
              <w:rPr>
                <w:rFonts w:eastAsia="Calibri"/>
                <w:sz w:val="22"/>
              </w:rPr>
              <w:t>ООО "Пажгинское ТП" - магазин</w:t>
            </w:r>
          </w:p>
        </w:tc>
        <w:tc>
          <w:tcPr>
            <w:tcW w:w="2187" w:type="dxa"/>
            <w:shd w:val="clear" w:color="auto" w:fill="FFFFFF"/>
            <w:tcMar>
              <w:top w:w="40" w:type="dxa"/>
              <w:left w:w="200" w:type="dxa"/>
              <w:bottom w:w="40" w:type="dxa"/>
              <w:right w:w="200" w:type="dxa"/>
            </w:tcMar>
            <w:vAlign w:val="center"/>
          </w:tcPr>
          <w:p w14:paraId="72AE272E"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1E22032E" w14:textId="77777777" w:rsidR="00A24819" w:rsidRPr="00210AA2" w:rsidRDefault="00A24819" w:rsidP="004A3CC6">
            <w:pPr>
              <w:jc w:val="center"/>
            </w:pPr>
            <w:r w:rsidRPr="00210AA2">
              <w:rPr>
                <w:rFonts w:eastAsia="Calibri"/>
                <w:sz w:val="22"/>
              </w:rPr>
              <w:t>Нет</w:t>
            </w:r>
          </w:p>
        </w:tc>
      </w:tr>
      <w:tr w:rsidR="00A24819" w:rsidRPr="00210AA2" w14:paraId="13455ED3" w14:textId="77777777" w:rsidTr="004A3CC6">
        <w:trPr>
          <w:jc w:val="center"/>
        </w:trPr>
        <w:tc>
          <w:tcPr>
            <w:tcW w:w="363" w:type="dxa"/>
            <w:shd w:val="clear" w:color="auto" w:fill="FFFFFF"/>
            <w:tcMar>
              <w:top w:w="40" w:type="dxa"/>
              <w:left w:w="20" w:type="dxa"/>
              <w:bottom w:w="40" w:type="dxa"/>
              <w:right w:w="20" w:type="dxa"/>
            </w:tcMar>
            <w:vAlign w:val="center"/>
          </w:tcPr>
          <w:p w14:paraId="5B295C0F" w14:textId="77777777" w:rsidR="00A24819" w:rsidRPr="00210AA2" w:rsidRDefault="00A24819" w:rsidP="004A3CC6">
            <w:pPr>
              <w:jc w:val="center"/>
            </w:pPr>
            <w:r w:rsidRPr="00210AA2">
              <w:rPr>
                <w:rFonts w:eastAsia="Calibri"/>
                <w:sz w:val="22"/>
              </w:rPr>
              <w:t>8</w:t>
            </w:r>
          </w:p>
        </w:tc>
        <w:tc>
          <w:tcPr>
            <w:tcW w:w="4329" w:type="dxa"/>
            <w:shd w:val="clear" w:color="auto" w:fill="FFFFFF"/>
            <w:tcMar>
              <w:top w:w="40" w:type="dxa"/>
              <w:left w:w="200" w:type="dxa"/>
              <w:bottom w:w="40" w:type="dxa"/>
              <w:right w:w="200" w:type="dxa"/>
            </w:tcMar>
            <w:vAlign w:val="center"/>
          </w:tcPr>
          <w:p w14:paraId="5CBD8297" w14:textId="77777777" w:rsidR="00A24819" w:rsidRPr="0081496F" w:rsidRDefault="00A24819" w:rsidP="004A3CC6">
            <w:pPr>
              <w:jc w:val="center"/>
            </w:pPr>
            <w:r w:rsidRPr="0081496F">
              <w:rPr>
                <w:rFonts w:eastAsia="Calibri"/>
                <w:sz w:val="22"/>
              </w:rPr>
              <w:t>ГБУ РК "СРЦН " Сыктывд.р-на (реабилитационный центр) детский комб.</w:t>
            </w:r>
          </w:p>
        </w:tc>
        <w:tc>
          <w:tcPr>
            <w:tcW w:w="2187" w:type="dxa"/>
            <w:shd w:val="clear" w:color="auto" w:fill="FFFFFF"/>
            <w:tcMar>
              <w:top w:w="40" w:type="dxa"/>
              <w:left w:w="200" w:type="dxa"/>
              <w:bottom w:w="40" w:type="dxa"/>
              <w:right w:w="200" w:type="dxa"/>
            </w:tcMar>
            <w:vAlign w:val="center"/>
          </w:tcPr>
          <w:p w14:paraId="6D47BE35"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7458F1E9" w14:textId="77777777" w:rsidR="00A24819" w:rsidRPr="00210AA2" w:rsidRDefault="00A24819" w:rsidP="004A3CC6">
            <w:pPr>
              <w:jc w:val="center"/>
            </w:pPr>
            <w:r w:rsidRPr="00210AA2">
              <w:rPr>
                <w:rFonts w:eastAsia="Calibri"/>
                <w:sz w:val="22"/>
              </w:rPr>
              <w:t>Нет</w:t>
            </w:r>
          </w:p>
        </w:tc>
      </w:tr>
      <w:tr w:rsidR="00A24819" w:rsidRPr="00210AA2" w14:paraId="5862D184" w14:textId="77777777" w:rsidTr="004A3CC6">
        <w:trPr>
          <w:jc w:val="center"/>
        </w:trPr>
        <w:tc>
          <w:tcPr>
            <w:tcW w:w="363" w:type="dxa"/>
            <w:shd w:val="clear" w:color="auto" w:fill="FFFFFF"/>
            <w:tcMar>
              <w:top w:w="40" w:type="dxa"/>
              <w:left w:w="20" w:type="dxa"/>
              <w:bottom w:w="40" w:type="dxa"/>
              <w:right w:w="20" w:type="dxa"/>
            </w:tcMar>
            <w:vAlign w:val="center"/>
          </w:tcPr>
          <w:p w14:paraId="67537CC6" w14:textId="77777777" w:rsidR="00A24819" w:rsidRPr="00210AA2" w:rsidRDefault="00A24819" w:rsidP="004A3CC6">
            <w:pPr>
              <w:jc w:val="center"/>
            </w:pPr>
            <w:r w:rsidRPr="00210AA2">
              <w:rPr>
                <w:rFonts w:eastAsia="Calibri"/>
                <w:sz w:val="22"/>
              </w:rPr>
              <w:t>9</w:t>
            </w:r>
          </w:p>
        </w:tc>
        <w:tc>
          <w:tcPr>
            <w:tcW w:w="4329" w:type="dxa"/>
            <w:shd w:val="clear" w:color="auto" w:fill="FFFFFF"/>
            <w:tcMar>
              <w:top w:w="40" w:type="dxa"/>
              <w:left w:w="200" w:type="dxa"/>
              <w:bottom w:w="40" w:type="dxa"/>
              <w:right w:w="200" w:type="dxa"/>
            </w:tcMar>
            <w:vAlign w:val="center"/>
          </w:tcPr>
          <w:p w14:paraId="08E693A5" w14:textId="77777777" w:rsidR="00A24819" w:rsidRPr="0081496F" w:rsidRDefault="00A24819" w:rsidP="004A3CC6">
            <w:pPr>
              <w:jc w:val="center"/>
            </w:pPr>
            <w:r w:rsidRPr="0081496F">
              <w:rPr>
                <w:rFonts w:eastAsia="Calibri"/>
                <w:sz w:val="22"/>
              </w:rPr>
              <w:t>18 кв ж/дом № 1-д.Погост</w:t>
            </w:r>
          </w:p>
        </w:tc>
        <w:tc>
          <w:tcPr>
            <w:tcW w:w="2187" w:type="dxa"/>
            <w:shd w:val="clear" w:color="auto" w:fill="FFFFFF"/>
            <w:tcMar>
              <w:top w:w="40" w:type="dxa"/>
              <w:left w:w="200" w:type="dxa"/>
              <w:bottom w:w="40" w:type="dxa"/>
              <w:right w:w="200" w:type="dxa"/>
            </w:tcMar>
            <w:vAlign w:val="center"/>
          </w:tcPr>
          <w:p w14:paraId="10BAE102"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6C56C8D0" w14:textId="77777777" w:rsidR="00A24819" w:rsidRPr="00210AA2" w:rsidRDefault="00A24819" w:rsidP="004A3CC6">
            <w:pPr>
              <w:jc w:val="center"/>
            </w:pPr>
            <w:r w:rsidRPr="00210AA2">
              <w:rPr>
                <w:rFonts w:eastAsia="Calibri"/>
                <w:sz w:val="22"/>
              </w:rPr>
              <w:t>Нет</w:t>
            </w:r>
          </w:p>
        </w:tc>
      </w:tr>
      <w:tr w:rsidR="00A24819" w:rsidRPr="00210AA2" w14:paraId="023AF1A3" w14:textId="77777777" w:rsidTr="004A3CC6">
        <w:trPr>
          <w:jc w:val="center"/>
        </w:trPr>
        <w:tc>
          <w:tcPr>
            <w:tcW w:w="363" w:type="dxa"/>
            <w:shd w:val="clear" w:color="auto" w:fill="FFFFFF"/>
            <w:tcMar>
              <w:top w:w="40" w:type="dxa"/>
              <w:left w:w="20" w:type="dxa"/>
              <w:bottom w:w="40" w:type="dxa"/>
              <w:right w:w="20" w:type="dxa"/>
            </w:tcMar>
            <w:vAlign w:val="center"/>
          </w:tcPr>
          <w:p w14:paraId="620C9BD4" w14:textId="77777777" w:rsidR="00A24819" w:rsidRPr="00210AA2" w:rsidRDefault="00A24819" w:rsidP="004A3CC6">
            <w:pPr>
              <w:jc w:val="center"/>
            </w:pPr>
            <w:r w:rsidRPr="00210AA2">
              <w:rPr>
                <w:rFonts w:eastAsia="Calibri"/>
                <w:sz w:val="22"/>
              </w:rPr>
              <w:t>10</w:t>
            </w:r>
          </w:p>
        </w:tc>
        <w:tc>
          <w:tcPr>
            <w:tcW w:w="4329" w:type="dxa"/>
            <w:shd w:val="clear" w:color="auto" w:fill="FFFFFF"/>
            <w:tcMar>
              <w:top w:w="40" w:type="dxa"/>
              <w:left w:w="200" w:type="dxa"/>
              <w:bottom w:w="40" w:type="dxa"/>
              <w:right w:w="200" w:type="dxa"/>
            </w:tcMar>
            <w:vAlign w:val="center"/>
          </w:tcPr>
          <w:p w14:paraId="18C2FCEB" w14:textId="77777777" w:rsidR="00A24819" w:rsidRPr="0081496F" w:rsidRDefault="00A24819" w:rsidP="004A3CC6">
            <w:pPr>
              <w:jc w:val="center"/>
            </w:pPr>
            <w:r w:rsidRPr="0081496F">
              <w:rPr>
                <w:rFonts w:eastAsia="Calibri"/>
                <w:sz w:val="22"/>
              </w:rPr>
              <w:t>18 кв ж/дом № 2 -д.Погост</w:t>
            </w:r>
          </w:p>
        </w:tc>
        <w:tc>
          <w:tcPr>
            <w:tcW w:w="2187" w:type="dxa"/>
            <w:shd w:val="clear" w:color="auto" w:fill="FFFFFF"/>
            <w:tcMar>
              <w:top w:w="40" w:type="dxa"/>
              <w:left w:w="200" w:type="dxa"/>
              <w:bottom w:w="40" w:type="dxa"/>
              <w:right w:w="200" w:type="dxa"/>
            </w:tcMar>
            <w:vAlign w:val="center"/>
          </w:tcPr>
          <w:p w14:paraId="0B6D823D"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032A20DA" w14:textId="77777777" w:rsidR="00A24819" w:rsidRPr="00210AA2" w:rsidRDefault="00A24819" w:rsidP="004A3CC6">
            <w:pPr>
              <w:jc w:val="center"/>
            </w:pPr>
            <w:r w:rsidRPr="00210AA2">
              <w:rPr>
                <w:rFonts w:eastAsia="Calibri"/>
                <w:sz w:val="22"/>
              </w:rPr>
              <w:t>Нет</w:t>
            </w:r>
          </w:p>
        </w:tc>
      </w:tr>
      <w:tr w:rsidR="00A24819" w:rsidRPr="00210AA2" w14:paraId="4808C5E6" w14:textId="77777777" w:rsidTr="004A3CC6">
        <w:trPr>
          <w:jc w:val="center"/>
        </w:trPr>
        <w:tc>
          <w:tcPr>
            <w:tcW w:w="363" w:type="dxa"/>
            <w:shd w:val="clear" w:color="auto" w:fill="FFFFFF"/>
            <w:tcMar>
              <w:top w:w="40" w:type="dxa"/>
              <w:left w:w="20" w:type="dxa"/>
              <w:bottom w:w="40" w:type="dxa"/>
              <w:right w:w="20" w:type="dxa"/>
            </w:tcMar>
            <w:vAlign w:val="center"/>
          </w:tcPr>
          <w:p w14:paraId="2A54B4AA" w14:textId="77777777" w:rsidR="00A24819" w:rsidRPr="00210AA2" w:rsidRDefault="00A24819" w:rsidP="004A3CC6">
            <w:pPr>
              <w:jc w:val="center"/>
            </w:pPr>
            <w:r w:rsidRPr="00210AA2">
              <w:rPr>
                <w:rFonts w:eastAsia="Calibri"/>
                <w:sz w:val="22"/>
              </w:rPr>
              <w:t>11</w:t>
            </w:r>
          </w:p>
        </w:tc>
        <w:tc>
          <w:tcPr>
            <w:tcW w:w="4329" w:type="dxa"/>
            <w:shd w:val="clear" w:color="auto" w:fill="FFFFFF"/>
            <w:tcMar>
              <w:top w:w="40" w:type="dxa"/>
              <w:left w:w="200" w:type="dxa"/>
              <w:bottom w:w="40" w:type="dxa"/>
              <w:right w:w="200" w:type="dxa"/>
            </w:tcMar>
            <w:vAlign w:val="center"/>
          </w:tcPr>
          <w:p w14:paraId="0EA39BF2" w14:textId="77777777" w:rsidR="00A24819" w:rsidRPr="0081496F" w:rsidRDefault="00A24819" w:rsidP="004A3CC6">
            <w:pPr>
              <w:jc w:val="center"/>
            </w:pPr>
            <w:r w:rsidRPr="0081496F">
              <w:rPr>
                <w:rFonts w:eastAsia="Calibri"/>
                <w:sz w:val="22"/>
              </w:rPr>
              <w:t>18 кв. ж/дом №3 -д.погост</w:t>
            </w:r>
          </w:p>
        </w:tc>
        <w:tc>
          <w:tcPr>
            <w:tcW w:w="2187" w:type="dxa"/>
            <w:shd w:val="clear" w:color="auto" w:fill="FFFFFF"/>
            <w:tcMar>
              <w:top w:w="40" w:type="dxa"/>
              <w:left w:w="200" w:type="dxa"/>
              <w:bottom w:w="40" w:type="dxa"/>
              <w:right w:w="200" w:type="dxa"/>
            </w:tcMar>
            <w:vAlign w:val="center"/>
          </w:tcPr>
          <w:p w14:paraId="35A25BF8"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30AF16C1" w14:textId="77777777" w:rsidR="00A24819" w:rsidRPr="00210AA2" w:rsidRDefault="00A24819" w:rsidP="004A3CC6">
            <w:pPr>
              <w:jc w:val="center"/>
            </w:pPr>
            <w:r w:rsidRPr="00210AA2">
              <w:rPr>
                <w:rFonts w:eastAsia="Calibri"/>
                <w:sz w:val="22"/>
              </w:rPr>
              <w:t>Нет</w:t>
            </w:r>
          </w:p>
        </w:tc>
      </w:tr>
      <w:tr w:rsidR="00A24819" w:rsidRPr="00210AA2" w14:paraId="7B9B5976" w14:textId="77777777" w:rsidTr="004A3CC6">
        <w:trPr>
          <w:jc w:val="center"/>
        </w:trPr>
        <w:tc>
          <w:tcPr>
            <w:tcW w:w="363" w:type="dxa"/>
            <w:shd w:val="clear" w:color="auto" w:fill="FFFFFF"/>
            <w:tcMar>
              <w:top w:w="40" w:type="dxa"/>
              <w:left w:w="20" w:type="dxa"/>
              <w:bottom w:w="40" w:type="dxa"/>
              <w:right w:w="20" w:type="dxa"/>
            </w:tcMar>
            <w:vAlign w:val="center"/>
          </w:tcPr>
          <w:p w14:paraId="139CF5F4" w14:textId="77777777" w:rsidR="00A24819" w:rsidRPr="00210AA2" w:rsidRDefault="00A24819" w:rsidP="004A3CC6">
            <w:pPr>
              <w:jc w:val="center"/>
            </w:pPr>
            <w:r w:rsidRPr="00210AA2">
              <w:rPr>
                <w:rFonts w:eastAsia="Calibri"/>
                <w:sz w:val="22"/>
              </w:rPr>
              <w:t>12</w:t>
            </w:r>
          </w:p>
        </w:tc>
        <w:tc>
          <w:tcPr>
            <w:tcW w:w="4329" w:type="dxa"/>
            <w:shd w:val="clear" w:color="auto" w:fill="FFFFFF"/>
            <w:tcMar>
              <w:top w:w="40" w:type="dxa"/>
              <w:left w:w="200" w:type="dxa"/>
              <w:bottom w:w="40" w:type="dxa"/>
              <w:right w:w="200" w:type="dxa"/>
            </w:tcMar>
            <w:vAlign w:val="center"/>
          </w:tcPr>
          <w:p w14:paraId="07944C9D" w14:textId="77777777" w:rsidR="00A24819" w:rsidRPr="0081496F" w:rsidRDefault="00A24819" w:rsidP="004A3CC6">
            <w:pPr>
              <w:jc w:val="center"/>
            </w:pPr>
            <w:r w:rsidRPr="0081496F">
              <w:rPr>
                <w:rFonts w:eastAsia="Calibri"/>
                <w:sz w:val="22"/>
              </w:rPr>
              <w:t>18 кв.ж/дом № 4- д.погост</w:t>
            </w:r>
          </w:p>
        </w:tc>
        <w:tc>
          <w:tcPr>
            <w:tcW w:w="2187" w:type="dxa"/>
            <w:shd w:val="clear" w:color="auto" w:fill="FFFFFF"/>
            <w:tcMar>
              <w:top w:w="40" w:type="dxa"/>
              <w:left w:w="200" w:type="dxa"/>
              <w:bottom w:w="40" w:type="dxa"/>
              <w:right w:w="200" w:type="dxa"/>
            </w:tcMar>
            <w:vAlign w:val="center"/>
          </w:tcPr>
          <w:p w14:paraId="5F4BD4A3"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7B29547E" w14:textId="77777777" w:rsidR="00A24819" w:rsidRPr="00210AA2" w:rsidRDefault="00A24819" w:rsidP="004A3CC6">
            <w:pPr>
              <w:jc w:val="center"/>
            </w:pPr>
            <w:r w:rsidRPr="00210AA2">
              <w:rPr>
                <w:rFonts w:eastAsia="Calibri"/>
                <w:sz w:val="22"/>
              </w:rPr>
              <w:t>Нет</w:t>
            </w:r>
          </w:p>
        </w:tc>
      </w:tr>
      <w:tr w:rsidR="00A24819" w:rsidRPr="00210AA2" w14:paraId="7D9FA046" w14:textId="77777777" w:rsidTr="004A3CC6">
        <w:trPr>
          <w:jc w:val="center"/>
        </w:trPr>
        <w:tc>
          <w:tcPr>
            <w:tcW w:w="363" w:type="dxa"/>
            <w:shd w:val="clear" w:color="auto" w:fill="FFFFFF"/>
            <w:tcMar>
              <w:top w:w="40" w:type="dxa"/>
              <w:left w:w="20" w:type="dxa"/>
              <w:bottom w:w="40" w:type="dxa"/>
              <w:right w:w="20" w:type="dxa"/>
            </w:tcMar>
            <w:vAlign w:val="center"/>
          </w:tcPr>
          <w:p w14:paraId="11C3EF18" w14:textId="77777777" w:rsidR="00A24819" w:rsidRPr="00210AA2" w:rsidRDefault="00A24819" w:rsidP="004A3CC6">
            <w:pPr>
              <w:jc w:val="center"/>
            </w:pPr>
            <w:r w:rsidRPr="00210AA2">
              <w:rPr>
                <w:rFonts w:eastAsia="Calibri"/>
                <w:sz w:val="22"/>
              </w:rPr>
              <w:t>13</w:t>
            </w:r>
          </w:p>
        </w:tc>
        <w:tc>
          <w:tcPr>
            <w:tcW w:w="4329" w:type="dxa"/>
            <w:shd w:val="clear" w:color="auto" w:fill="FFFFFF"/>
            <w:tcMar>
              <w:top w:w="40" w:type="dxa"/>
              <w:left w:w="200" w:type="dxa"/>
              <w:bottom w:w="40" w:type="dxa"/>
              <w:right w:w="200" w:type="dxa"/>
            </w:tcMar>
            <w:vAlign w:val="center"/>
          </w:tcPr>
          <w:p w14:paraId="24B81C80" w14:textId="77777777" w:rsidR="00A24819" w:rsidRPr="0081496F" w:rsidRDefault="00A24819" w:rsidP="004A3CC6">
            <w:pPr>
              <w:jc w:val="center"/>
            </w:pPr>
            <w:r w:rsidRPr="0081496F">
              <w:rPr>
                <w:rFonts w:eastAsia="Calibri"/>
                <w:sz w:val="22"/>
              </w:rPr>
              <w:t>16 кв.ж/дом № 9- д.погост</w:t>
            </w:r>
          </w:p>
        </w:tc>
        <w:tc>
          <w:tcPr>
            <w:tcW w:w="2187" w:type="dxa"/>
            <w:shd w:val="clear" w:color="auto" w:fill="FFFFFF"/>
            <w:tcMar>
              <w:top w:w="40" w:type="dxa"/>
              <w:left w:w="200" w:type="dxa"/>
              <w:bottom w:w="40" w:type="dxa"/>
              <w:right w:w="200" w:type="dxa"/>
            </w:tcMar>
            <w:vAlign w:val="center"/>
          </w:tcPr>
          <w:p w14:paraId="462A177E"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57D41111" w14:textId="77777777" w:rsidR="00A24819" w:rsidRPr="00210AA2" w:rsidRDefault="00A24819" w:rsidP="004A3CC6">
            <w:pPr>
              <w:jc w:val="center"/>
            </w:pPr>
            <w:r w:rsidRPr="00210AA2">
              <w:rPr>
                <w:rFonts w:eastAsia="Calibri"/>
                <w:sz w:val="22"/>
              </w:rPr>
              <w:t>Нет</w:t>
            </w:r>
          </w:p>
        </w:tc>
      </w:tr>
      <w:tr w:rsidR="00A24819" w:rsidRPr="00210AA2" w14:paraId="4B0CFC3E" w14:textId="77777777" w:rsidTr="004A3CC6">
        <w:trPr>
          <w:jc w:val="center"/>
        </w:trPr>
        <w:tc>
          <w:tcPr>
            <w:tcW w:w="363" w:type="dxa"/>
            <w:shd w:val="clear" w:color="auto" w:fill="FFFFFF"/>
            <w:tcMar>
              <w:top w:w="40" w:type="dxa"/>
              <w:left w:w="20" w:type="dxa"/>
              <w:bottom w:w="40" w:type="dxa"/>
              <w:right w:w="20" w:type="dxa"/>
            </w:tcMar>
            <w:vAlign w:val="center"/>
          </w:tcPr>
          <w:p w14:paraId="6FD49B3B" w14:textId="77777777" w:rsidR="00A24819" w:rsidRPr="00210AA2" w:rsidRDefault="00A24819" w:rsidP="004A3CC6">
            <w:pPr>
              <w:jc w:val="center"/>
            </w:pPr>
            <w:r w:rsidRPr="00210AA2">
              <w:rPr>
                <w:rFonts w:eastAsia="Calibri"/>
                <w:sz w:val="22"/>
              </w:rPr>
              <w:t>14</w:t>
            </w:r>
          </w:p>
        </w:tc>
        <w:tc>
          <w:tcPr>
            <w:tcW w:w="4329" w:type="dxa"/>
            <w:shd w:val="clear" w:color="auto" w:fill="FFFFFF"/>
            <w:tcMar>
              <w:top w:w="40" w:type="dxa"/>
              <w:left w:w="200" w:type="dxa"/>
              <w:bottom w:w="40" w:type="dxa"/>
              <w:right w:w="200" w:type="dxa"/>
            </w:tcMar>
            <w:vAlign w:val="center"/>
          </w:tcPr>
          <w:p w14:paraId="4A5425BD" w14:textId="77777777" w:rsidR="00A24819" w:rsidRPr="00210AA2" w:rsidRDefault="00A24819" w:rsidP="004A3CC6">
            <w:pPr>
              <w:jc w:val="center"/>
            </w:pPr>
            <w:r w:rsidRPr="00210AA2">
              <w:rPr>
                <w:rFonts w:eastAsia="Calibri"/>
                <w:sz w:val="22"/>
              </w:rPr>
              <w:t>ОАО "СЗТ"-тел.станция</w:t>
            </w:r>
          </w:p>
        </w:tc>
        <w:tc>
          <w:tcPr>
            <w:tcW w:w="2187" w:type="dxa"/>
            <w:shd w:val="clear" w:color="auto" w:fill="FFFFFF"/>
            <w:tcMar>
              <w:top w:w="40" w:type="dxa"/>
              <w:left w:w="200" w:type="dxa"/>
              <w:bottom w:w="40" w:type="dxa"/>
              <w:right w:w="200" w:type="dxa"/>
            </w:tcMar>
            <w:vAlign w:val="center"/>
          </w:tcPr>
          <w:p w14:paraId="19388E84"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29C0230A" w14:textId="77777777" w:rsidR="00A24819" w:rsidRPr="00210AA2" w:rsidRDefault="00A24819" w:rsidP="004A3CC6">
            <w:pPr>
              <w:jc w:val="center"/>
            </w:pPr>
            <w:r w:rsidRPr="00210AA2">
              <w:rPr>
                <w:rFonts w:eastAsia="Calibri"/>
                <w:sz w:val="22"/>
              </w:rPr>
              <w:t>Нет</w:t>
            </w:r>
          </w:p>
        </w:tc>
      </w:tr>
      <w:tr w:rsidR="00A24819" w:rsidRPr="00210AA2" w14:paraId="7FF08048" w14:textId="77777777" w:rsidTr="004A3CC6">
        <w:trPr>
          <w:jc w:val="center"/>
        </w:trPr>
        <w:tc>
          <w:tcPr>
            <w:tcW w:w="363" w:type="dxa"/>
            <w:shd w:val="clear" w:color="auto" w:fill="FFFFFF"/>
            <w:tcMar>
              <w:top w:w="40" w:type="dxa"/>
              <w:left w:w="20" w:type="dxa"/>
              <w:bottom w:w="40" w:type="dxa"/>
              <w:right w:w="20" w:type="dxa"/>
            </w:tcMar>
            <w:vAlign w:val="center"/>
          </w:tcPr>
          <w:p w14:paraId="4C35A68C" w14:textId="77777777" w:rsidR="00A24819" w:rsidRPr="00210AA2" w:rsidRDefault="00A24819" w:rsidP="004A3CC6">
            <w:pPr>
              <w:jc w:val="center"/>
            </w:pPr>
            <w:r w:rsidRPr="00210AA2">
              <w:rPr>
                <w:rFonts w:eastAsia="Calibri"/>
                <w:sz w:val="22"/>
              </w:rPr>
              <w:t>15</w:t>
            </w:r>
          </w:p>
        </w:tc>
        <w:tc>
          <w:tcPr>
            <w:tcW w:w="4329" w:type="dxa"/>
            <w:shd w:val="clear" w:color="auto" w:fill="FFFFFF"/>
            <w:tcMar>
              <w:top w:w="40" w:type="dxa"/>
              <w:left w:w="200" w:type="dxa"/>
              <w:bottom w:w="40" w:type="dxa"/>
              <w:right w:w="200" w:type="dxa"/>
            </w:tcMar>
            <w:vAlign w:val="center"/>
          </w:tcPr>
          <w:p w14:paraId="41432266" w14:textId="77777777" w:rsidR="00A24819" w:rsidRPr="00210AA2" w:rsidRDefault="00A24819" w:rsidP="004A3CC6">
            <w:pPr>
              <w:jc w:val="center"/>
            </w:pPr>
            <w:r w:rsidRPr="00210AA2">
              <w:rPr>
                <w:rFonts w:eastAsia="Calibri"/>
                <w:sz w:val="22"/>
              </w:rPr>
              <w:t>Ср.школа с.Иб</w:t>
            </w:r>
          </w:p>
        </w:tc>
        <w:tc>
          <w:tcPr>
            <w:tcW w:w="2187" w:type="dxa"/>
            <w:shd w:val="clear" w:color="auto" w:fill="FFFFFF"/>
            <w:tcMar>
              <w:top w:w="40" w:type="dxa"/>
              <w:left w:w="200" w:type="dxa"/>
              <w:bottom w:w="40" w:type="dxa"/>
              <w:right w:w="200" w:type="dxa"/>
            </w:tcMar>
            <w:vAlign w:val="center"/>
          </w:tcPr>
          <w:p w14:paraId="478B7F37"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4D9C4ADB" w14:textId="77777777" w:rsidR="00A24819" w:rsidRPr="00210AA2" w:rsidRDefault="00A24819" w:rsidP="004A3CC6">
            <w:pPr>
              <w:jc w:val="center"/>
            </w:pPr>
            <w:r w:rsidRPr="00210AA2">
              <w:rPr>
                <w:rFonts w:eastAsia="Calibri"/>
                <w:sz w:val="22"/>
              </w:rPr>
              <w:t>Нет</w:t>
            </w:r>
          </w:p>
        </w:tc>
      </w:tr>
      <w:tr w:rsidR="00A24819" w:rsidRPr="00210AA2" w14:paraId="7DA417BF" w14:textId="77777777" w:rsidTr="004A3CC6">
        <w:trPr>
          <w:jc w:val="center"/>
        </w:trPr>
        <w:tc>
          <w:tcPr>
            <w:tcW w:w="363" w:type="dxa"/>
            <w:shd w:val="clear" w:color="auto" w:fill="FFFFFF"/>
            <w:tcMar>
              <w:top w:w="40" w:type="dxa"/>
              <w:left w:w="20" w:type="dxa"/>
              <w:bottom w:w="40" w:type="dxa"/>
              <w:right w:w="20" w:type="dxa"/>
            </w:tcMar>
            <w:vAlign w:val="center"/>
          </w:tcPr>
          <w:p w14:paraId="48764A5C" w14:textId="77777777" w:rsidR="00A24819" w:rsidRPr="00210AA2" w:rsidRDefault="00A24819" w:rsidP="004A3CC6">
            <w:pPr>
              <w:jc w:val="center"/>
            </w:pPr>
            <w:r w:rsidRPr="00210AA2">
              <w:rPr>
                <w:rFonts w:eastAsia="Calibri"/>
                <w:sz w:val="22"/>
              </w:rPr>
              <w:t>16</w:t>
            </w:r>
          </w:p>
        </w:tc>
        <w:tc>
          <w:tcPr>
            <w:tcW w:w="4329" w:type="dxa"/>
            <w:shd w:val="clear" w:color="auto" w:fill="FFFFFF"/>
            <w:tcMar>
              <w:top w:w="40" w:type="dxa"/>
              <w:left w:w="200" w:type="dxa"/>
              <w:bottom w:w="40" w:type="dxa"/>
              <w:right w:w="200" w:type="dxa"/>
            </w:tcMar>
            <w:vAlign w:val="center"/>
          </w:tcPr>
          <w:p w14:paraId="7D0F7D2A" w14:textId="77777777" w:rsidR="00A24819" w:rsidRPr="00210AA2" w:rsidRDefault="00A24819" w:rsidP="004A3CC6">
            <w:pPr>
              <w:jc w:val="center"/>
            </w:pPr>
            <w:r w:rsidRPr="00210AA2">
              <w:rPr>
                <w:rFonts w:eastAsia="Calibri"/>
                <w:sz w:val="22"/>
              </w:rPr>
              <w:t>Библиотека с.Иб</w:t>
            </w:r>
          </w:p>
        </w:tc>
        <w:tc>
          <w:tcPr>
            <w:tcW w:w="2187" w:type="dxa"/>
            <w:shd w:val="clear" w:color="auto" w:fill="FFFFFF"/>
            <w:tcMar>
              <w:top w:w="40" w:type="dxa"/>
              <w:left w:w="200" w:type="dxa"/>
              <w:bottom w:w="40" w:type="dxa"/>
              <w:right w:w="200" w:type="dxa"/>
            </w:tcMar>
            <w:vAlign w:val="center"/>
          </w:tcPr>
          <w:p w14:paraId="5641BAFA"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32AEF970" w14:textId="77777777" w:rsidR="00A24819" w:rsidRPr="00210AA2" w:rsidRDefault="00A24819" w:rsidP="004A3CC6">
            <w:pPr>
              <w:jc w:val="center"/>
            </w:pPr>
            <w:r w:rsidRPr="00210AA2">
              <w:rPr>
                <w:rFonts w:eastAsia="Calibri"/>
                <w:sz w:val="22"/>
              </w:rPr>
              <w:t>Нет</w:t>
            </w:r>
          </w:p>
        </w:tc>
      </w:tr>
      <w:tr w:rsidR="00A24819" w:rsidRPr="00210AA2" w14:paraId="50CDF9E8" w14:textId="77777777" w:rsidTr="004A3CC6">
        <w:trPr>
          <w:jc w:val="center"/>
        </w:trPr>
        <w:tc>
          <w:tcPr>
            <w:tcW w:w="363" w:type="dxa"/>
            <w:shd w:val="clear" w:color="auto" w:fill="FFFFFF"/>
            <w:tcMar>
              <w:top w:w="40" w:type="dxa"/>
              <w:left w:w="20" w:type="dxa"/>
              <w:bottom w:w="40" w:type="dxa"/>
              <w:right w:w="20" w:type="dxa"/>
            </w:tcMar>
            <w:vAlign w:val="center"/>
          </w:tcPr>
          <w:p w14:paraId="1B300754" w14:textId="77777777" w:rsidR="00A24819" w:rsidRPr="00210AA2" w:rsidRDefault="00A24819" w:rsidP="004A3CC6">
            <w:pPr>
              <w:jc w:val="center"/>
            </w:pPr>
            <w:r w:rsidRPr="00210AA2">
              <w:rPr>
                <w:rFonts w:eastAsia="Calibri"/>
                <w:sz w:val="22"/>
              </w:rPr>
              <w:t>17</w:t>
            </w:r>
          </w:p>
        </w:tc>
        <w:tc>
          <w:tcPr>
            <w:tcW w:w="4329" w:type="dxa"/>
            <w:shd w:val="clear" w:color="auto" w:fill="FFFFFF"/>
            <w:tcMar>
              <w:top w:w="40" w:type="dxa"/>
              <w:left w:w="200" w:type="dxa"/>
              <w:bottom w:w="40" w:type="dxa"/>
              <w:right w:w="200" w:type="dxa"/>
            </w:tcMar>
            <w:vAlign w:val="center"/>
          </w:tcPr>
          <w:p w14:paraId="1C95EE9F" w14:textId="77777777" w:rsidR="00A24819" w:rsidRPr="00210AA2" w:rsidRDefault="00A24819" w:rsidP="004A3CC6">
            <w:pPr>
              <w:jc w:val="center"/>
            </w:pPr>
            <w:r w:rsidRPr="00210AA2">
              <w:rPr>
                <w:rFonts w:eastAsia="Calibri"/>
                <w:sz w:val="22"/>
              </w:rPr>
              <w:t>Мастерские с.Иб</w:t>
            </w:r>
          </w:p>
        </w:tc>
        <w:tc>
          <w:tcPr>
            <w:tcW w:w="2187" w:type="dxa"/>
            <w:shd w:val="clear" w:color="auto" w:fill="FFFFFF"/>
            <w:tcMar>
              <w:top w:w="40" w:type="dxa"/>
              <w:left w:w="200" w:type="dxa"/>
              <w:bottom w:w="40" w:type="dxa"/>
              <w:right w:w="200" w:type="dxa"/>
            </w:tcMar>
            <w:vAlign w:val="center"/>
          </w:tcPr>
          <w:p w14:paraId="3EEFF9B7" w14:textId="77777777" w:rsidR="00A24819" w:rsidRPr="00210AA2" w:rsidRDefault="00A24819" w:rsidP="004A3CC6">
            <w:pPr>
              <w:jc w:val="center"/>
            </w:pPr>
            <w:r w:rsidRPr="00210AA2">
              <w:rPr>
                <w:rFonts w:eastAsia="Calibri"/>
                <w:sz w:val="22"/>
              </w:rPr>
              <w:t>Бюджет</w:t>
            </w:r>
          </w:p>
        </w:tc>
        <w:tc>
          <w:tcPr>
            <w:tcW w:w="2696" w:type="dxa"/>
            <w:shd w:val="clear" w:color="auto" w:fill="FFFFFF"/>
            <w:tcMar>
              <w:top w:w="40" w:type="dxa"/>
              <w:left w:w="200" w:type="dxa"/>
              <w:bottom w:w="40" w:type="dxa"/>
              <w:right w:w="200" w:type="dxa"/>
            </w:tcMar>
            <w:vAlign w:val="center"/>
          </w:tcPr>
          <w:p w14:paraId="174BC4EA" w14:textId="77777777" w:rsidR="00A24819" w:rsidRPr="00210AA2" w:rsidRDefault="00A24819" w:rsidP="004A3CC6">
            <w:pPr>
              <w:jc w:val="center"/>
            </w:pPr>
            <w:r w:rsidRPr="00210AA2">
              <w:rPr>
                <w:rFonts w:eastAsia="Calibri"/>
                <w:sz w:val="22"/>
              </w:rPr>
              <w:t>Нет</w:t>
            </w:r>
          </w:p>
        </w:tc>
      </w:tr>
      <w:tr w:rsidR="00A24819" w:rsidRPr="00210AA2" w14:paraId="2E650706" w14:textId="77777777" w:rsidTr="004A3CC6">
        <w:trPr>
          <w:jc w:val="center"/>
        </w:trPr>
        <w:tc>
          <w:tcPr>
            <w:tcW w:w="363" w:type="dxa"/>
            <w:shd w:val="clear" w:color="auto" w:fill="FFFFFF"/>
            <w:tcMar>
              <w:top w:w="40" w:type="dxa"/>
              <w:left w:w="20" w:type="dxa"/>
              <w:bottom w:w="40" w:type="dxa"/>
              <w:right w:w="20" w:type="dxa"/>
            </w:tcMar>
            <w:vAlign w:val="center"/>
          </w:tcPr>
          <w:p w14:paraId="08F91C44" w14:textId="77777777" w:rsidR="00A24819" w:rsidRPr="00210AA2" w:rsidRDefault="00A24819" w:rsidP="004A3CC6">
            <w:pPr>
              <w:jc w:val="center"/>
            </w:pPr>
            <w:r w:rsidRPr="00210AA2">
              <w:rPr>
                <w:rFonts w:eastAsia="Calibri"/>
                <w:sz w:val="22"/>
              </w:rPr>
              <w:t>18</w:t>
            </w:r>
          </w:p>
        </w:tc>
        <w:tc>
          <w:tcPr>
            <w:tcW w:w="4329" w:type="dxa"/>
            <w:shd w:val="clear" w:color="auto" w:fill="FFFFFF"/>
            <w:tcMar>
              <w:top w:w="40" w:type="dxa"/>
              <w:left w:w="200" w:type="dxa"/>
              <w:bottom w:w="40" w:type="dxa"/>
              <w:right w:w="200" w:type="dxa"/>
            </w:tcMar>
            <w:vAlign w:val="center"/>
          </w:tcPr>
          <w:p w14:paraId="57BE0E28" w14:textId="77777777" w:rsidR="00A24819" w:rsidRPr="0081496F" w:rsidRDefault="00A24819" w:rsidP="004A3CC6">
            <w:pPr>
              <w:jc w:val="center"/>
            </w:pPr>
            <w:r w:rsidRPr="0081496F">
              <w:rPr>
                <w:rFonts w:eastAsia="Calibri"/>
                <w:sz w:val="22"/>
              </w:rPr>
              <w:t>8 кв.ж/дом №10-д.Погост</w:t>
            </w:r>
          </w:p>
        </w:tc>
        <w:tc>
          <w:tcPr>
            <w:tcW w:w="2187" w:type="dxa"/>
            <w:shd w:val="clear" w:color="auto" w:fill="FFFFFF"/>
            <w:tcMar>
              <w:top w:w="40" w:type="dxa"/>
              <w:left w:w="200" w:type="dxa"/>
              <w:bottom w:w="40" w:type="dxa"/>
              <w:right w:w="200" w:type="dxa"/>
            </w:tcMar>
            <w:vAlign w:val="center"/>
          </w:tcPr>
          <w:p w14:paraId="3131E9E0"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62E60BF1" w14:textId="77777777" w:rsidR="00A24819" w:rsidRPr="00210AA2" w:rsidRDefault="00A24819" w:rsidP="004A3CC6">
            <w:pPr>
              <w:jc w:val="center"/>
            </w:pPr>
            <w:r w:rsidRPr="00210AA2">
              <w:rPr>
                <w:rFonts w:eastAsia="Calibri"/>
                <w:sz w:val="22"/>
              </w:rPr>
              <w:t>Нет</w:t>
            </w:r>
          </w:p>
        </w:tc>
      </w:tr>
      <w:tr w:rsidR="00A24819" w:rsidRPr="00210AA2" w14:paraId="08B1EEB5" w14:textId="77777777" w:rsidTr="004A3CC6">
        <w:trPr>
          <w:jc w:val="center"/>
        </w:trPr>
        <w:tc>
          <w:tcPr>
            <w:tcW w:w="363" w:type="dxa"/>
            <w:shd w:val="clear" w:color="auto" w:fill="FFFFFF"/>
            <w:tcMar>
              <w:top w:w="40" w:type="dxa"/>
              <w:left w:w="20" w:type="dxa"/>
              <w:bottom w:w="40" w:type="dxa"/>
              <w:right w:w="20" w:type="dxa"/>
            </w:tcMar>
            <w:vAlign w:val="center"/>
          </w:tcPr>
          <w:p w14:paraId="74CB4F49" w14:textId="77777777" w:rsidR="00A24819" w:rsidRPr="00210AA2" w:rsidRDefault="00A24819" w:rsidP="004A3CC6">
            <w:pPr>
              <w:jc w:val="center"/>
            </w:pPr>
            <w:r w:rsidRPr="00210AA2">
              <w:rPr>
                <w:rFonts w:eastAsia="Calibri"/>
                <w:sz w:val="22"/>
              </w:rPr>
              <w:t>19</w:t>
            </w:r>
          </w:p>
        </w:tc>
        <w:tc>
          <w:tcPr>
            <w:tcW w:w="4329" w:type="dxa"/>
            <w:shd w:val="clear" w:color="auto" w:fill="FFFFFF"/>
            <w:tcMar>
              <w:top w:w="40" w:type="dxa"/>
              <w:left w:w="200" w:type="dxa"/>
              <w:bottom w:w="40" w:type="dxa"/>
              <w:right w:w="200" w:type="dxa"/>
            </w:tcMar>
            <w:vAlign w:val="center"/>
          </w:tcPr>
          <w:p w14:paraId="36ADA91E" w14:textId="77777777" w:rsidR="00A24819" w:rsidRPr="00210AA2" w:rsidRDefault="00A24819" w:rsidP="004A3CC6">
            <w:pPr>
              <w:jc w:val="center"/>
            </w:pPr>
            <w:r w:rsidRPr="00210AA2">
              <w:rPr>
                <w:rFonts w:eastAsia="Calibri"/>
                <w:sz w:val="22"/>
              </w:rPr>
              <w:t>Хлораторная</w:t>
            </w:r>
          </w:p>
        </w:tc>
        <w:tc>
          <w:tcPr>
            <w:tcW w:w="2187" w:type="dxa"/>
            <w:shd w:val="clear" w:color="auto" w:fill="FFFFFF"/>
            <w:tcMar>
              <w:top w:w="40" w:type="dxa"/>
              <w:left w:w="200" w:type="dxa"/>
              <w:bottom w:w="40" w:type="dxa"/>
              <w:right w:w="200" w:type="dxa"/>
            </w:tcMar>
            <w:vAlign w:val="center"/>
          </w:tcPr>
          <w:p w14:paraId="3F3DB8A5"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3DE15620" w14:textId="77777777" w:rsidR="00A24819" w:rsidRPr="00210AA2" w:rsidRDefault="00A24819" w:rsidP="004A3CC6">
            <w:pPr>
              <w:jc w:val="center"/>
            </w:pPr>
            <w:r w:rsidRPr="00210AA2">
              <w:rPr>
                <w:rFonts w:eastAsia="Calibri"/>
                <w:sz w:val="22"/>
              </w:rPr>
              <w:t>Нет</w:t>
            </w:r>
          </w:p>
        </w:tc>
      </w:tr>
      <w:tr w:rsidR="00A24819" w:rsidRPr="00210AA2" w14:paraId="4AE42237" w14:textId="77777777" w:rsidTr="004A3CC6">
        <w:trPr>
          <w:jc w:val="center"/>
        </w:trPr>
        <w:tc>
          <w:tcPr>
            <w:tcW w:w="363" w:type="dxa"/>
            <w:shd w:val="clear" w:color="auto" w:fill="FFFFFF"/>
            <w:tcMar>
              <w:top w:w="40" w:type="dxa"/>
              <w:left w:w="20" w:type="dxa"/>
              <w:bottom w:w="40" w:type="dxa"/>
              <w:right w:w="20" w:type="dxa"/>
            </w:tcMar>
            <w:vAlign w:val="center"/>
          </w:tcPr>
          <w:p w14:paraId="2D1F4A81" w14:textId="77777777" w:rsidR="00A24819" w:rsidRPr="00210AA2" w:rsidRDefault="00A24819" w:rsidP="004A3CC6">
            <w:pPr>
              <w:jc w:val="center"/>
            </w:pPr>
            <w:r w:rsidRPr="00210AA2">
              <w:rPr>
                <w:rFonts w:eastAsia="Calibri"/>
                <w:sz w:val="22"/>
              </w:rPr>
              <w:t>20</w:t>
            </w:r>
          </w:p>
        </w:tc>
        <w:tc>
          <w:tcPr>
            <w:tcW w:w="4329" w:type="dxa"/>
            <w:shd w:val="clear" w:color="auto" w:fill="FFFFFF"/>
            <w:tcMar>
              <w:top w:w="40" w:type="dxa"/>
              <w:left w:w="200" w:type="dxa"/>
              <w:bottom w:w="40" w:type="dxa"/>
              <w:right w:w="200" w:type="dxa"/>
            </w:tcMar>
            <w:vAlign w:val="center"/>
          </w:tcPr>
          <w:p w14:paraId="247A0BE9" w14:textId="77777777" w:rsidR="00A24819" w:rsidRPr="00210AA2" w:rsidRDefault="00A24819" w:rsidP="004A3CC6">
            <w:pPr>
              <w:jc w:val="center"/>
            </w:pPr>
            <w:r w:rsidRPr="00210AA2">
              <w:rPr>
                <w:rFonts w:eastAsia="Calibri"/>
                <w:sz w:val="22"/>
              </w:rPr>
              <w:t>Насосная</w:t>
            </w:r>
          </w:p>
        </w:tc>
        <w:tc>
          <w:tcPr>
            <w:tcW w:w="2187" w:type="dxa"/>
            <w:shd w:val="clear" w:color="auto" w:fill="FFFFFF"/>
            <w:tcMar>
              <w:top w:w="40" w:type="dxa"/>
              <w:left w:w="200" w:type="dxa"/>
              <w:bottom w:w="40" w:type="dxa"/>
              <w:right w:w="200" w:type="dxa"/>
            </w:tcMar>
            <w:vAlign w:val="center"/>
          </w:tcPr>
          <w:p w14:paraId="7927A356" w14:textId="77777777" w:rsidR="00A24819" w:rsidRPr="00210AA2" w:rsidRDefault="00A24819" w:rsidP="004A3CC6">
            <w:pPr>
              <w:jc w:val="center"/>
            </w:pPr>
            <w:r w:rsidRPr="00210AA2">
              <w:rPr>
                <w:rFonts w:eastAsia="Calibri"/>
                <w:sz w:val="22"/>
              </w:rPr>
              <w:t>Прочие</w:t>
            </w:r>
          </w:p>
        </w:tc>
        <w:tc>
          <w:tcPr>
            <w:tcW w:w="2696" w:type="dxa"/>
            <w:shd w:val="clear" w:color="auto" w:fill="FFFFFF"/>
            <w:tcMar>
              <w:top w:w="40" w:type="dxa"/>
              <w:left w:w="200" w:type="dxa"/>
              <w:bottom w:w="40" w:type="dxa"/>
              <w:right w:w="200" w:type="dxa"/>
            </w:tcMar>
            <w:vAlign w:val="center"/>
          </w:tcPr>
          <w:p w14:paraId="00B21534" w14:textId="77777777" w:rsidR="00A24819" w:rsidRPr="00210AA2" w:rsidRDefault="00A24819" w:rsidP="004A3CC6">
            <w:pPr>
              <w:jc w:val="center"/>
            </w:pPr>
            <w:r w:rsidRPr="00210AA2">
              <w:rPr>
                <w:rFonts w:eastAsia="Calibri"/>
                <w:sz w:val="22"/>
              </w:rPr>
              <w:t>Нет</w:t>
            </w:r>
          </w:p>
        </w:tc>
      </w:tr>
      <w:tr w:rsidR="00A24819" w:rsidRPr="00210AA2" w14:paraId="2143E480" w14:textId="77777777" w:rsidTr="004A3CC6">
        <w:trPr>
          <w:jc w:val="center"/>
        </w:trPr>
        <w:tc>
          <w:tcPr>
            <w:tcW w:w="363" w:type="dxa"/>
            <w:shd w:val="clear" w:color="auto" w:fill="FFFFFF"/>
            <w:tcMar>
              <w:top w:w="40" w:type="dxa"/>
              <w:left w:w="20" w:type="dxa"/>
              <w:bottom w:w="40" w:type="dxa"/>
              <w:right w:w="20" w:type="dxa"/>
            </w:tcMar>
            <w:vAlign w:val="center"/>
          </w:tcPr>
          <w:p w14:paraId="2D0165E9" w14:textId="77777777" w:rsidR="00A24819" w:rsidRPr="00210AA2" w:rsidRDefault="00A24819" w:rsidP="004A3CC6">
            <w:pPr>
              <w:jc w:val="center"/>
            </w:pPr>
            <w:r w:rsidRPr="00210AA2">
              <w:rPr>
                <w:rFonts w:eastAsia="Calibri"/>
                <w:sz w:val="22"/>
              </w:rPr>
              <w:t>21</w:t>
            </w:r>
          </w:p>
        </w:tc>
        <w:tc>
          <w:tcPr>
            <w:tcW w:w="4329" w:type="dxa"/>
            <w:shd w:val="clear" w:color="auto" w:fill="FFFFFF"/>
            <w:tcMar>
              <w:top w:w="40" w:type="dxa"/>
              <w:left w:w="200" w:type="dxa"/>
              <w:bottom w:w="40" w:type="dxa"/>
              <w:right w:w="200" w:type="dxa"/>
            </w:tcMar>
            <w:vAlign w:val="center"/>
          </w:tcPr>
          <w:p w14:paraId="29AF56FD" w14:textId="77777777" w:rsidR="00A24819" w:rsidRPr="0081496F" w:rsidRDefault="00A24819" w:rsidP="004A3CC6">
            <w:pPr>
              <w:jc w:val="center"/>
            </w:pPr>
            <w:r w:rsidRPr="0081496F">
              <w:rPr>
                <w:rFonts w:eastAsia="Calibri"/>
                <w:sz w:val="22"/>
              </w:rPr>
              <w:t>2 кв.ж/дом (кирпичный) №109 -д.Погост</w:t>
            </w:r>
          </w:p>
        </w:tc>
        <w:tc>
          <w:tcPr>
            <w:tcW w:w="2187" w:type="dxa"/>
            <w:shd w:val="clear" w:color="auto" w:fill="FFFFFF"/>
            <w:tcMar>
              <w:top w:w="40" w:type="dxa"/>
              <w:left w:w="200" w:type="dxa"/>
              <w:bottom w:w="40" w:type="dxa"/>
              <w:right w:w="200" w:type="dxa"/>
            </w:tcMar>
            <w:vAlign w:val="center"/>
          </w:tcPr>
          <w:p w14:paraId="46A8FC5B" w14:textId="77777777" w:rsidR="00A24819" w:rsidRPr="00210AA2" w:rsidRDefault="00A24819" w:rsidP="004A3CC6">
            <w:pPr>
              <w:jc w:val="center"/>
            </w:pPr>
            <w:r w:rsidRPr="00210AA2">
              <w:rPr>
                <w:rFonts w:eastAsia="Calibri"/>
                <w:sz w:val="22"/>
              </w:rPr>
              <w:t>Население</w:t>
            </w:r>
          </w:p>
        </w:tc>
        <w:tc>
          <w:tcPr>
            <w:tcW w:w="2696" w:type="dxa"/>
            <w:shd w:val="clear" w:color="auto" w:fill="FFFFFF"/>
            <w:tcMar>
              <w:top w:w="40" w:type="dxa"/>
              <w:left w:w="200" w:type="dxa"/>
              <w:bottom w:w="40" w:type="dxa"/>
              <w:right w:w="200" w:type="dxa"/>
            </w:tcMar>
            <w:vAlign w:val="center"/>
          </w:tcPr>
          <w:p w14:paraId="5BE5FDBB" w14:textId="77777777" w:rsidR="00A24819" w:rsidRPr="00210AA2" w:rsidRDefault="00A24819" w:rsidP="004A3CC6">
            <w:pPr>
              <w:jc w:val="center"/>
            </w:pPr>
            <w:r w:rsidRPr="00210AA2">
              <w:rPr>
                <w:rFonts w:eastAsia="Calibri"/>
                <w:sz w:val="22"/>
              </w:rPr>
              <w:t>Нет</w:t>
            </w:r>
          </w:p>
        </w:tc>
      </w:tr>
    </w:tbl>
    <w:p w14:paraId="2C97C669" w14:textId="77777777" w:rsidR="007F440C" w:rsidRDefault="007F440C" w:rsidP="00C22502">
      <w:pPr>
        <w:ind w:right="13"/>
        <w:rPr>
          <w:sz w:val="26"/>
          <w:szCs w:val="26"/>
        </w:rPr>
      </w:pPr>
    </w:p>
    <w:p w14:paraId="0C403D2C" w14:textId="77777777" w:rsidR="00C7543C" w:rsidRPr="006963A9" w:rsidRDefault="00C7543C" w:rsidP="00C22502">
      <w:pPr>
        <w:pStyle w:val="21"/>
        <w:ind w:right="13"/>
        <w:jc w:val="both"/>
        <w:rPr>
          <w:rStyle w:val="22"/>
          <w:b/>
          <w:bCs/>
          <w:i/>
          <w:iCs/>
        </w:rPr>
      </w:pPr>
      <w:bookmarkStart w:id="242"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2"/>
    </w:p>
    <w:p w14:paraId="177784CC" w14:textId="77777777" w:rsidR="00C7543C" w:rsidRPr="00C7543C" w:rsidRDefault="00C7543C" w:rsidP="00C22502">
      <w:pPr>
        <w:pStyle w:val="21"/>
        <w:ind w:right="13"/>
        <w:jc w:val="both"/>
      </w:pPr>
      <w:bookmarkStart w:id="243" w:name="_Toc71120120"/>
      <w:r w:rsidRPr="00C7543C">
        <w:t>1.5.1. Описание значений спроса на тепловую мощность в расчетных элементах территориального деления</w:t>
      </w:r>
      <w:bookmarkEnd w:id="243"/>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1E4CD037" w14:textId="5099E424" w:rsidR="00C7543C" w:rsidRPr="00C7543C" w:rsidRDefault="00C7543C" w:rsidP="009F7E41">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A24819">
        <w:rPr>
          <w:sz w:val="26"/>
          <w:szCs w:val="26"/>
        </w:rPr>
        <w:t>Центральная</w:t>
      </w:r>
      <w:r w:rsidR="006963A9">
        <w:rPr>
          <w:sz w:val="26"/>
          <w:szCs w:val="26"/>
        </w:rPr>
        <w:t>»</w:t>
      </w:r>
      <w:r w:rsidRPr="00C7543C">
        <w:rPr>
          <w:sz w:val="26"/>
          <w:szCs w:val="26"/>
        </w:rPr>
        <w:t xml:space="preserve"> - </w:t>
      </w:r>
      <w:r w:rsidR="006963A9">
        <w:rPr>
          <w:sz w:val="26"/>
          <w:szCs w:val="26"/>
        </w:rPr>
        <w:t>0</w:t>
      </w:r>
      <w:r w:rsidR="00A24819">
        <w:rPr>
          <w:sz w:val="26"/>
          <w:szCs w:val="26"/>
        </w:rPr>
        <w:t>,865</w:t>
      </w:r>
      <w:r w:rsidRPr="00C7543C">
        <w:rPr>
          <w:sz w:val="26"/>
          <w:szCs w:val="26"/>
        </w:rPr>
        <w:t xml:space="preserve"> Гкал/час (отопление)</w:t>
      </w:r>
      <w:r w:rsidR="009F7E41">
        <w:rPr>
          <w:sz w:val="26"/>
          <w:szCs w:val="26"/>
        </w:rPr>
        <w:t>.</w:t>
      </w:r>
    </w:p>
    <w:p w14:paraId="03DC92C5" w14:textId="77777777" w:rsidR="00C7543C" w:rsidRPr="00C7543C" w:rsidRDefault="00C7543C" w:rsidP="00C22502">
      <w:pPr>
        <w:pStyle w:val="21"/>
        <w:ind w:right="13"/>
        <w:jc w:val="both"/>
      </w:pPr>
      <w:bookmarkStart w:id="244" w:name="_Toc71120121"/>
      <w:r w:rsidRPr="00C7543C">
        <w:t>1.5.2. Описание значений расчетных тепловых нагрузок на коллекторах источников тепловой энергии.</w:t>
      </w:r>
      <w:bookmarkEnd w:id="244"/>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5"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5"/>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6"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6"/>
    </w:p>
    <w:p w14:paraId="362CD1E6" w14:textId="26244C87" w:rsidR="003A7325" w:rsidRDefault="00C7543C" w:rsidP="00C22502">
      <w:pPr>
        <w:ind w:right="13" w:firstLine="567"/>
        <w:jc w:val="both"/>
        <w:rPr>
          <w:sz w:val="26"/>
          <w:szCs w:val="26"/>
        </w:rPr>
      </w:pPr>
      <w:r w:rsidRPr="00C7543C">
        <w:rPr>
          <w:sz w:val="26"/>
          <w:szCs w:val="26"/>
        </w:rPr>
        <w:t>Потребление тепловой энергии в СП «</w:t>
      </w:r>
      <w:r w:rsidR="0028288F">
        <w:rPr>
          <w:sz w:val="26"/>
          <w:szCs w:val="26"/>
        </w:rPr>
        <w:t>Ыб</w:t>
      </w:r>
      <w:r w:rsidRPr="00C7543C">
        <w:rPr>
          <w:sz w:val="26"/>
          <w:szCs w:val="26"/>
        </w:rPr>
        <w:t>» за 20</w:t>
      </w:r>
      <w:r w:rsidR="006963A9">
        <w:rPr>
          <w:sz w:val="26"/>
          <w:szCs w:val="26"/>
        </w:rPr>
        <w:t>20</w:t>
      </w:r>
      <w:r w:rsidRPr="00C7543C">
        <w:rPr>
          <w:sz w:val="26"/>
          <w:szCs w:val="26"/>
        </w:rPr>
        <w:t xml:space="preserve"> год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7CF380C1"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7" w:name="_Hlk34486479"/>
      <w:r w:rsidRPr="009A564E">
        <w:rPr>
          <w:sz w:val="26"/>
          <w:szCs w:val="26"/>
        </w:rPr>
        <w:t xml:space="preserve">Таблица </w:t>
      </w:r>
      <w:r>
        <w:rPr>
          <w:sz w:val="26"/>
          <w:szCs w:val="26"/>
        </w:rPr>
        <w:t>1</w:t>
      </w:r>
      <w:r w:rsidR="009F7E41">
        <w:rPr>
          <w:sz w:val="26"/>
          <w:szCs w:val="26"/>
        </w:rPr>
        <w:t>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B60122" w:rsidRPr="00AD1A4C" w14:paraId="7E019BA9" w14:textId="77777777" w:rsidTr="006963A9">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615CBB5C" w:rsidR="00B60122" w:rsidRPr="00AD1A4C" w:rsidRDefault="00B60122" w:rsidP="00B60122">
            <w:pPr>
              <w:ind w:right="13"/>
              <w:jc w:val="center"/>
              <w:rPr>
                <w:sz w:val="20"/>
                <w:szCs w:val="20"/>
              </w:rPr>
            </w:pPr>
            <w:r>
              <w:rPr>
                <w:sz w:val="20"/>
                <w:szCs w:val="20"/>
              </w:rPr>
              <w:t xml:space="preserve">Котельная </w:t>
            </w:r>
            <w:r w:rsidR="00A24819">
              <w:rPr>
                <w:sz w:val="20"/>
                <w:szCs w:val="20"/>
              </w:rPr>
              <w:t>Центральная</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B60122" w:rsidRPr="00AD1A4C" w:rsidRDefault="00B60122" w:rsidP="00B6012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7E52FAFE" w:rsidR="00B60122" w:rsidRPr="00AD1A4C" w:rsidRDefault="00A24819" w:rsidP="00B60122">
            <w:pPr>
              <w:ind w:right="13"/>
              <w:jc w:val="center"/>
              <w:rPr>
                <w:sz w:val="20"/>
                <w:szCs w:val="20"/>
              </w:rPr>
            </w:pPr>
            <w:r>
              <w:rPr>
                <w:sz w:val="20"/>
                <w:szCs w:val="20"/>
              </w:rPr>
              <w:t>1833,77</w:t>
            </w:r>
          </w:p>
        </w:tc>
        <w:tc>
          <w:tcPr>
            <w:tcW w:w="829" w:type="pct"/>
            <w:tcBorders>
              <w:top w:val="nil"/>
              <w:left w:val="nil"/>
              <w:bottom w:val="single" w:sz="4" w:space="0" w:color="auto"/>
              <w:right w:val="single" w:sz="4" w:space="0" w:color="auto"/>
            </w:tcBorders>
            <w:shd w:val="clear" w:color="auto" w:fill="auto"/>
            <w:vAlign w:val="center"/>
          </w:tcPr>
          <w:p w14:paraId="4A80647B" w14:textId="09EEBF3C" w:rsidR="00B60122" w:rsidRPr="00AD1A4C" w:rsidRDefault="00A24819" w:rsidP="00B60122">
            <w:pPr>
              <w:ind w:right="13"/>
              <w:jc w:val="center"/>
              <w:rPr>
                <w:sz w:val="20"/>
                <w:szCs w:val="20"/>
              </w:rPr>
            </w:pPr>
            <w:r>
              <w:rPr>
                <w:sz w:val="20"/>
                <w:szCs w:val="20"/>
              </w:rPr>
              <w:t>1833,77</w:t>
            </w:r>
          </w:p>
        </w:tc>
        <w:tc>
          <w:tcPr>
            <w:tcW w:w="628" w:type="pct"/>
            <w:tcBorders>
              <w:top w:val="nil"/>
              <w:left w:val="nil"/>
              <w:bottom w:val="single" w:sz="4" w:space="0" w:color="auto"/>
              <w:right w:val="single" w:sz="4" w:space="0" w:color="auto"/>
            </w:tcBorders>
            <w:shd w:val="clear" w:color="auto" w:fill="auto"/>
            <w:vAlign w:val="center"/>
          </w:tcPr>
          <w:p w14:paraId="3A9B9721" w14:textId="7C4D694E" w:rsidR="00B60122" w:rsidRPr="00AD1A4C" w:rsidRDefault="00A24819" w:rsidP="00B60122">
            <w:pPr>
              <w:ind w:right="13"/>
              <w:jc w:val="center"/>
              <w:rPr>
                <w:sz w:val="20"/>
                <w:szCs w:val="20"/>
              </w:rPr>
            </w:pPr>
            <w:r>
              <w:rPr>
                <w:sz w:val="20"/>
                <w:szCs w:val="20"/>
              </w:rPr>
              <w:t>0,0</w:t>
            </w:r>
          </w:p>
        </w:tc>
      </w:tr>
      <w:bookmarkEnd w:id="247"/>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8" w:name="_Toc62629143"/>
      <w:bookmarkStart w:id="249" w:name="_Toc71120124"/>
      <w:bookmarkStart w:id="250"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8"/>
      <w:bookmarkEnd w:id="249"/>
    </w:p>
    <w:p w14:paraId="5F250B33" w14:textId="753592EE"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28288F">
        <w:rPr>
          <w:sz w:val="26"/>
          <w:szCs w:val="26"/>
        </w:rPr>
        <w:t>Ыб</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1275B7E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9F7E41">
        <w:rPr>
          <w:sz w:val="26"/>
          <w:szCs w:val="26"/>
        </w:rPr>
        <w:t>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6F72C08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9F7E41">
        <w:rPr>
          <w:sz w:val="26"/>
          <w:szCs w:val="26"/>
        </w:rPr>
        <w:t>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51" w:name="_Toc7451947"/>
      <w:bookmarkStart w:id="252" w:name="_Toc62629144"/>
      <w:bookmarkStart w:id="253" w:name="_Toc71120125"/>
      <w:r>
        <w:t xml:space="preserve">1.5.6. </w:t>
      </w:r>
      <w:r w:rsidRPr="003F5DBD">
        <w:t>Описание значений тепловых нагрузок, указанных в договорах теплоснабжения.</w:t>
      </w:r>
      <w:bookmarkEnd w:id="251"/>
      <w:bookmarkEnd w:id="252"/>
      <w:bookmarkEnd w:id="253"/>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50"/>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3FEC3EE7" w14:textId="31E56850"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E550F8">
        <w:rPr>
          <w:sz w:val="26"/>
          <w:szCs w:val="26"/>
        </w:rPr>
        <w:t>5</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28288F">
        <w:rPr>
          <w:sz w:val="26"/>
          <w:szCs w:val="26"/>
        </w:rPr>
        <w:t>Ыб</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9F7E41">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4" w:name="_Hlk71475316"/>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9F7E41">
        <w:trPr>
          <w:jc w:val="center"/>
        </w:trPr>
        <w:tc>
          <w:tcPr>
            <w:tcW w:w="330"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0F57C394" w:rsidR="00567203" w:rsidRPr="00895BF3" w:rsidRDefault="00567203" w:rsidP="00C22502">
            <w:pPr>
              <w:ind w:right="13"/>
              <w:jc w:val="center"/>
            </w:pPr>
            <w:r w:rsidRPr="00895BF3">
              <w:rPr>
                <w:rFonts w:eastAsia="Calibri"/>
                <w:sz w:val="22"/>
              </w:rPr>
              <w:t>Котельная "</w:t>
            </w:r>
            <w:r w:rsidR="00A24819">
              <w:rPr>
                <w:rFonts w:eastAsia="Calibri"/>
                <w:sz w:val="22"/>
              </w:rPr>
              <w:t>Центральная</w:t>
            </w:r>
            <w:r w:rsidRPr="00895BF3">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1B6E4655" w:rsidR="00567203" w:rsidRPr="00895BF3" w:rsidRDefault="00A24819" w:rsidP="00C22502">
            <w:pPr>
              <w:ind w:right="13"/>
              <w:jc w:val="center"/>
            </w:pPr>
            <w:r>
              <w:t>2,167</w:t>
            </w:r>
          </w:p>
        </w:tc>
        <w:tc>
          <w:tcPr>
            <w:tcW w:w="2594" w:type="dxa"/>
            <w:shd w:val="clear" w:color="auto" w:fill="FFFFFF"/>
            <w:tcMar>
              <w:top w:w="40" w:type="dxa"/>
              <w:left w:w="200" w:type="dxa"/>
              <w:bottom w:w="40" w:type="dxa"/>
              <w:right w:w="200" w:type="dxa"/>
            </w:tcMar>
            <w:vAlign w:val="center"/>
          </w:tcPr>
          <w:p w14:paraId="41C4955E" w14:textId="0C81232E" w:rsidR="00567203" w:rsidRPr="00895BF3" w:rsidRDefault="00A24819" w:rsidP="00C22502">
            <w:pPr>
              <w:ind w:right="13"/>
              <w:jc w:val="center"/>
            </w:pPr>
            <w:r>
              <w:t>0,865</w:t>
            </w:r>
          </w:p>
        </w:tc>
      </w:tr>
      <w:bookmarkEnd w:id="254"/>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5" w:name="_Toc7451948"/>
      <w:bookmarkStart w:id="256" w:name="_Toc62629145"/>
      <w:bookmarkStart w:id="257" w:name="_Toc71120126"/>
      <w:bookmarkStart w:id="258"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5"/>
      <w:bookmarkEnd w:id="256"/>
      <w:bookmarkEnd w:id="257"/>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8"/>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9" w:name="_Toc62629146"/>
      <w:bookmarkStart w:id="260" w:name="_Toc71120127"/>
      <w:r w:rsidRPr="00567203">
        <w:t>1.6. Балансы тепловой мощности и тепловой нагрузки в зонах действия источников тепловой энергии</w:t>
      </w:r>
      <w:bookmarkEnd w:id="259"/>
      <w:bookmarkEnd w:id="260"/>
    </w:p>
    <w:p w14:paraId="575D1609" w14:textId="77777777" w:rsidR="00567203" w:rsidRPr="002108F2" w:rsidRDefault="00567203" w:rsidP="00C22502">
      <w:pPr>
        <w:pStyle w:val="21"/>
        <w:ind w:right="13"/>
        <w:jc w:val="both"/>
      </w:pPr>
      <w:bookmarkStart w:id="261" w:name="_Toc62629147"/>
      <w:bookmarkStart w:id="262" w:name="_Toc71120128"/>
      <w:r w:rsidRPr="00BD53AB">
        <w:t xml:space="preserve">1.6.1. </w:t>
      </w:r>
      <w:bookmarkStart w:id="263"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1"/>
      <w:bookmarkEnd w:id="262"/>
      <w:bookmarkEnd w:id="263"/>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77CABA4F" w:rsidR="00BF3DE5" w:rsidRDefault="00BF3DE5" w:rsidP="00C22502">
      <w:pPr>
        <w:widowControl w:val="0"/>
        <w:spacing w:line="360" w:lineRule="auto"/>
        <w:ind w:right="13" w:firstLine="567"/>
        <w:jc w:val="both"/>
        <w:rPr>
          <w:sz w:val="26"/>
          <w:szCs w:val="26"/>
        </w:rPr>
      </w:pPr>
      <w:r>
        <w:rPr>
          <w:sz w:val="26"/>
          <w:szCs w:val="26"/>
        </w:rPr>
        <w:t>Таблица 1</w:t>
      </w:r>
      <w:r w:rsidR="00E550F8">
        <w:rPr>
          <w:sz w:val="26"/>
          <w:szCs w:val="26"/>
        </w:rPr>
        <w:t>6</w:t>
      </w:r>
      <w:r>
        <w:rPr>
          <w:sz w:val="26"/>
          <w:szCs w:val="26"/>
        </w:rPr>
        <w:t xml:space="preserve"> – </w:t>
      </w:r>
      <w:r w:rsidRPr="00BF3DE5">
        <w:rPr>
          <w:sz w:val="26"/>
          <w:szCs w:val="26"/>
        </w:rPr>
        <w:t>Балансы тепловой мощности</w:t>
      </w:r>
    </w:p>
    <w:tbl>
      <w:tblPr>
        <w:tblStyle w:val="af9"/>
        <w:tblW w:w="10680" w:type="dxa"/>
        <w:tblInd w:w="-431" w:type="dxa"/>
        <w:tblLayout w:type="fixed"/>
        <w:tblLook w:val="04A0" w:firstRow="1" w:lastRow="0" w:firstColumn="1" w:lastColumn="0" w:noHBand="0" w:noVBand="1"/>
      </w:tblPr>
      <w:tblGrid>
        <w:gridCol w:w="1844"/>
        <w:gridCol w:w="1563"/>
        <w:gridCol w:w="1527"/>
        <w:gridCol w:w="1026"/>
        <w:gridCol w:w="1216"/>
        <w:gridCol w:w="1131"/>
        <w:gridCol w:w="1229"/>
        <w:gridCol w:w="1144"/>
      </w:tblGrid>
      <w:tr w:rsidR="00F013DC" w:rsidRPr="00EE6F6D" w14:paraId="27F21D5C" w14:textId="4C74510E" w:rsidTr="007221BA">
        <w:tc>
          <w:tcPr>
            <w:tcW w:w="1844"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4"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3325BE" w:rsidRPr="00895BF3" w14:paraId="77C160C2" w14:textId="7C5D67C5" w:rsidTr="007221BA">
        <w:tc>
          <w:tcPr>
            <w:tcW w:w="1844" w:type="dxa"/>
            <w:shd w:val="clear" w:color="auto" w:fill="FFFFFF"/>
            <w:tcMar>
              <w:top w:w="40" w:type="dxa"/>
              <w:left w:w="200" w:type="dxa"/>
              <w:bottom w:w="40" w:type="dxa"/>
              <w:right w:w="200" w:type="dxa"/>
            </w:tcMar>
            <w:vAlign w:val="center"/>
          </w:tcPr>
          <w:p w14:paraId="26B180F0" w14:textId="74D293F3" w:rsidR="003325BE" w:rsidRPr="00895BF3" w:rsidRDefault="003325BE" w:rsidP="003325BE">
            <w:pPr>
              <w:ind w:right="13"/>
              <w:jc w:val="center"/>
            </w:pPr>
            <w:r w:rsidRPr="00895BF3">
              <w:rPr>
                <w:rFonts w:eastAsia="Calibri"/>
                <w:sz w:val="20"/>
                <w:szCs w:val="20"/>
              </w:rPr>
              <w:t xml:space="preserve">Котельная </w:t>
            </w:r>
            <w:r>
              <w:rPr>
                <w:rFonts w:eastAsia="Calibri"/>
                <w:sz w:val="20"/>
                <w:szCs w:val="20"/>
              </w:rPr>
              <w:t>«</w:t>
            </w:r>
            <w:r w:rsidR="00953FFE">
              <w:rPr>
                <w:rFonts w:eastAsia="Calibri"/>
                <w:sz w:val="20"/>
                <w:szCs w:val="20"/>
              </w:rPr>
              <w:t>Центральная</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3B06E053" w:rsidR="003325BE" w:rsidRPr="00895BF3" w:rsidRDefault="00A24819" w:rsidP="003325BE">
            <w:pPr>
              <w:ind w:right="13"/>
              <w:jc w:val="center"/>
            </w:pPr>
            <w:r>
              <w:t>2,167</w:t>
            </w:r>
          </w:p>
        </w:tc>
        <w:tc>
          <w:tcPr>
            <w:tcW w:w="1527" w:type="dxa"/>
            <w:shd w:val="clear" w:color="auto" w:fill="FFFFFF"/>
            <w:tcMar>
              <w:top w:w="40" w:type="dxa"/>
              <w:left w:w="200" w:type="dxa"/>
              <w:bottom w:w="40" w:type="dxa"/>
              <w:right w:w="200" w:type="dxa"/>
            </w:tcMar>
            <w:vAlign w:val="center"/>
          </w:tcPr>
          <w:p w14:paraId="243AD2EB" w14:textId="13EE2EBF" w:rsidR="003325BE" w:rsidRPr="00895BF3" w:rsidRDefault="00A24819" w:rsidP="003325BE">
            <w:pPr>
              <w:ind w:right="13"/>
              <w:jc w:val="center"/>
            </w:pPr>
            <w:r>
              <w:t>2,167</w:t>
            </w:r>
          </w:p>
        </w:tc>
        <w:tc>
          <w:tcPr>
            <w:tcW w:w="1026" w:type="dxa"/>
            <w:shd w:val="clear" w:color="auto" w:fill="FFFFFF"/>
            <w:tcMar>
              <w:top w:w="40" w:type="dxa"/>
              <w:left w:w="200" w:type="dxa"/>
              <w:bottom w:w="40" w:type="dxa"/>
              <w:right w:w="200" w:type="dxa"/>
            </w:tcMar>
            <w:vAlign w:val="center"/>
          </w:tcPr>
          <w:p w14:paraId="7FBA59EF" w14:textId="3B8E1A24" w:rsidR="003325BE" w:rsidRPr="00895BF3" w:rsidRDefault="00A24819" w:rsidP="003325BE">
            <w:pPr>
              <w:ind w:right="13"/>
              <w:jc w:val="center"/>
            </w:pPr>
            <w:r>
              <w:t>0,022</w:t>
            </w:r>
          </w:p>
        </w:tc>
        <w:tc>
          <w:tcPr>
            <w:tcW w:w="1216" w:type="dxa"/>
            <w:shd w:val="clear" w:color="auto" w:fill="FFFFFF"/>
            <w:tcMar>
              <w:top w:w="40" w:type="dxa"/>
              <w:left w:w="200" w:type="dxa"/>
              <w:bottom w:w="40" w:type="dxa"/>
              <w:right w:w="200" w:type="dxa"/>
            </w:tcMar>
            <w:vAlign w:val="center"/>
          </w:tcPr>
          <w:p w14:paraId="2B19317E" w14:textId="076FDFF2" w:rsidR="003325BE" w:rsidRPr="00895BF3" w:rsidRDefault="00A24819" w:rsidP="003325BE">
            <w:pPr>
              <w:ind w:right="13"/>
              <w:jc w:val="center"/>
            </w:pPr>
            <w:r>
              <w:t>2,145</w:t>
            </w:r>
          </w:p>
        </w:tc>
        <w:tc>
          <w:tcPr>
            <w:tcW w:w="1131" w:type="dxa"/>
            <w:shd w:val="clear" w:color="auto" w:fill="FFFFFF"/>
            <w:tcMar>
              <w:top w:w="40" w:type="dxa"/>
              <w:left w:w="200" w:type="dxa"/>
              <w:bottom w:w="40" w:type="dxa"/>
              <w:right w:w="200" w:type="dxa"/>
            </w:tcMar>
            <w:vAlign w:val="center"/>
          </w:tcPr>
          <w:p w14:paraId="008C786F" w14:textId="660B2F62" w:rsidR="003325BE" w:rsidRPr="00895BF3" w:rsidRDefault="00A24819" w:rsidP="003325BE">
            <w:pPr>
              <w:ind w:right="13"/>
              <w:jc w:val="center"/>
            </w:pPr>
            <w:r>
              <w:t>0,193</w:t>
            </w:r>
          </w:p>
        </w:tc>
        <w:tc>
          <w:tcPr>
            <w:tcW w:w="1229" w:type="dxa"/>
            <w:shd w:val="clear" w:color="auto" w:fill="FFFFFF"/>
            <w:tcMar>
              <w:top w:w="40" w:type="dxa"/>
              <w:left w:w="200" w:type="dxa"/>
              <w:bottom w:w="40" w:type="dxa"/>
              <w:right w:w="200" w:type="dxa"/>
            </w:tcMar>
            <w:vAlign w:val="center"/>
          </w:tcPr>
          <w:p w14:paraId="27F4DCA5" w14:textId="2C384A46" w:rsidR="003325BE" w:rsidRPr="00895BF3" w:rsidRDefault="00A24819" w:rsidP="003325BE">
            <w:pPr>
              <w:ind w:right="13"/>
              <w:jc w:val="center"/>
            </w:pPr>
            <w:r>
              <w:t>0,865</w:t>
            </w:r>
          </w:p>
        </w:tc>
        <w:tc>
          <w:tcPr>
            <w:tcW w:w="1144" w:type="dxa"/>
            <w:shd w:val="clear" w:color="auto" w:fill="FFFFFF"/>
            <w:vAlign w:val="center"/>
          </w:tcPr>
          <w:p w14:paraId="2662DBA4" w14:textId="6733D133" w:rsidR="003325BE" w:rsidRPr="00895BF3" w:rsidRDefault="00A24819" w:rsidP="003325BE">
            <w:pPr>
              <w:ind w:right="13"/>
              <w:jc w:val="center"/>
              <w:rPr>
                <w:rFonts w:eastAsia="Calibri"/>
                <w:sz w:val="20"/>
                <w:szCs w:val="20"/>
              </w:rPr>
            </w:pPr>
            <w:r>
              <w:rPr>
                <w:rFonts w:eastAsia="Calibri"/>
                <w:sz w:val="20"/>
                <w:szCs w:val="20"/>
              </w:rPr>
              <w:t>+1,087</w:t>
            </w:r>
          </w:p>
        </w:tc>
      </w:tr>
      <w:bookmarkEnd w:id="264"/>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5" w:name="_Toc7451951"/>
      <w:bookmarkStart w:id="266" w:name="_Toc62629148"/>
      <w:bookmarkStart w:id="267" w:name="_Toc71120129"/>
      <w:bookmarkStart w:id="268"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5"/>
      <w:bookmarkEnd w:id="266"/>
      <w:bookmarkEnd w:id="267"/>
    </w:p>
    <w:p w14:paraId="2567E4DF" w14:textId="0C6E636F"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w:t>
      </w:r>
      <w:r w:rsidR="005277B4">
        <w:rPr>
          <w:sz w:val="26"/>
          <w:szCs w:val="26"/>
        </w:rPr>
        <w:t>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EE2A4F">
        <w:rPr>
          <w:sz w:val="26"/>
          <w:szCs w:val="26"/>
        </w:rPr>
        <w:t>50</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9" w:name="_Toc62629149"/>
      <w:bookmarkStart w:id="270"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9"/>
      <w:bookmarkEnd w:id="270"/>
    </w:p>
    <w:p w14:paraId="041A55FB" w14:textId="664A521E"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C24C1F">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1" w:name="_Toc62629150"/>
      <w:bookmarkStart w:id="272"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1"/>
      <w:bookmarkEnd w:id="272"/>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3" w:name="_Toc62629151"/>
      <w:bookmarkStart w:id="274"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3"/>
      <w:bookmarkEnd w:id="274"/>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5" w:name="_Toc62629152"/>
      <w:bookmarkStart w:id="276" w:name="_Toc71120133"/>
      <w:bookmarkStart w:id="277" w:name="_Hlk34487365"/>
      <w:bookmarkEnd w:id="268"/>
      <w:r w:rsidRPr="006D062D">
        <w:rPr>
          <w:w w:val="99"/>
        </w:rPr>
        <w:t>1.7. Балансы теплоносителя</w:t>
      </w:r>
      <w:bookmarkEnd w:id="275"/>
      <w:bookmarkEnd w:id="276"/>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8" w:name="_Toc62629153"/>
      <w:bookmarkStart w:id="279"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8"/>
      <w:bookmarkEnd w:id="279"/>
    </w:p>
    <w:p w14:paraId="0EC36EDC" w14:textId="097A9CB0"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5277B4">
        <w:rPr>
          <w:sz w:val="26"/>
          <w:szCs w:val="26"/>
        </w:rPr>
        <w:t>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6EF1F7B5"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 xml:space="preserve">По данным ООО «СТК» </w:t>
      </w:r>
      <w:r w:rsidR="00EE2A4F">
        <w:rPr>
          <w:sz w:val="26"/>
          <w:szCs w:val="26"/>
        </w:rPr>
        <w:t xml:space="preserve">на котельной СП «Ыб» осуществляется </w:t>
      </w:r>
      <w:r w:rsidRPr="00951AAD">
        <w:rPr>
          <w:sz w:val="26"/>
          <w:szCs w:val="26"/>
        </w:rPr>
        <w:t xml:space="preserve">химподготовка </w:t>
      </w:r>
      <w:r w:rsidR="00C24C1F" w:rsidRPr="00951AAD">
        <w:rPr>
          <w:sz w:val="26"/>
          <w:szCs w:val="26"/>
        </w:rPr>
        <w:t>теплоносителя</w:t>
      </w:r>
      <w:r w:rsidR="00C24C1F">
        <w:rPr>
          <w:sz w:val="26"/>
          <w:szCs w:val="26"/>
        </w:rPr>
        <w:t>.</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80" w:name="_Toc62629154"/>
      <w:bookmarkStart w:id="281"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0"/>
      <w:bookmarkEnd w:id="281"/>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2" w:name="_Toc71120136"/>
      <w:bookmarkEnd w:id="277"/>
      <w:r w:rsidRPr="00EC74EB">
        <w:t>1.8 Топливные балансы источников тепловой энергии и система обеспечения топливом</w:t>
      </w:r>
      <w:bookmarkEnd w:id="282"/>
    </w:p>
    <w:p w14:paraId="18ADDC5F" w14:textId="77777777" w:rsidR="00EC74EB" w:rsidRPr="006D062D" w:rsidRDefault="00EC74EB" w:rsidP="00C22502">
      <w:pPr>
        <w:pStyle w:val="21"/>
        <w:ind w:right="13"/>
        <w:jc w:val="both"/>
      </w:pPr>
      <w:bookmarkStart w:id="283" w:name="_Toc62629156"/>
      <w:bookmarkStart w:id="284" w:name="_Toc71120137"/>
      <w:bookmarkStart w:id="285" w:name="_Hlk34495126"/>
      <w:r w:rsidRPr="006D062D">
        <w:t>1.8.1. Описание видов и количества используемого основного топлива для каждого источника тепловой энергии</w:t>
      </w:r>
      <w:bookmarkEnd w:id="283"/>
      <w:bookmarkEnd w:id="284"/>
    </w:p>
    <w:bookmarkEnd w:id="285"/>
    <w:p w14:paraId="60EBF5D6" w14:textId="3D6E3DF0" w:rsidR="00EC74EB" w:rsidRPr="000B2497" w:rsidRDefault="00EC74EB" w:rsidP="00C22502">
      <w:pPr>
        <w:widowControl w:val="0"/>
        <w:spacing w:line="360" w:lineRule="auto"/>
        <w:ind w:right="13" w:firstLine="567"/>
        <w:jc w:val="both"/>
        <w:rPr>
          <w:sz w:val="26"/>
          <w:szCs w:val="26"/>
        </w:rPr>
      </w:pPr>
      <w:r w:rsidRPr="000B2497">
        <w:rPr>
          <w:sz w:val="26"/>
          <w:szCs w:val="26"/>
        </w:rPr>
        <w:t>В качестве основного вида топлива на котельн</w:t>
      </w:r>
      <w:r w:rsidR="005277B4">
        <w:rPr>
          <w:sz w:val="26"/>
          <w:szCs w:val="26"/>
        </w:rPr>
        <w:t>ой</w:t>
      </w:r>
      <w:r w:rsidRPr="000B2497">
        <w:rPr>
          <w:sz w:val="26"/>
          <w:szCs w:val="26"/>
        </w:rPr>
        <w:t xml:space="preserve"> используется</w:t>
      </w:r>
      <w:r w:rsidR="00E020D0">
        <w:rPr>
          <w:sz w:val="26"/>
          <w:szCs w:val="26"/>
        </w:rPr>
        <w:t xml:space="preserve"> пеллеты</w:t>
      </w:r>
      <w:r w:rsidR="00060FFF">
        <w:rPr>
          <w:sz w:val="26"/>
          <w:szCs w:val="26"/>
        </w:rPr>
        <w:t>.</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6" w:name="_Hlk34495157"/>
      <w:r w:rsidRPr="000B2497">
        <w:rPr>
          <w:sz w:val="26"/>
          <w:szCs w:val="26"/>
        </w:rPr>
        <w:t>Доставка топлива осуществляется автомобильным транспортом, беспрерывно в течение года.</w:t>
      </w:r>
    </w:p>
    <w:bookmarkEnd w:id="286"/>
    <w:p w14:paraId="4015C3CC" w14:textId="42C15482"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w:t>
      </w:r>
      <w:r w:rsidR="005277B4">
        <w:rPr>
          <w:sz w:val="26"/>
          <w:szCs w:val="26"/>
        </w:rPr>
        <w:t xml:space="preserve"> </w:t>
      </w:r>
      <w:r w:rsidRPr="000B2497">
        <w:rPr>
          <w:sz w:val="26"/>
          <w:szCs w:val="26"/>
        </w:rPr>
        <w:t>источник</w:t>
      </w:r>
      <w:r w:rsidR="005277B4">
        <w:rPr>
          <w:sz w:val="26"/>
          <w:szCs w:val="26"/>
        </w:rPr>
        <w:t>е</w:t>
      </w:r>
      <w:r w:rsidRPr="000B2497">
        <w:rPr>
          <w:sz w:val="26"/>
          <w:szCs w:val="26"/>
        </w:rPr>
        <w:t xml:space="preserve">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57A17F93" w:rsidR="00EC74EB" w:rsidRDefault="00EC74EB" w:rsidP="00C22502">
      <w:pPr>
        <w:widowControl w:val="0"/>
        <w:spacing w:line="360" w:lineRule="auto"/>
        <w:ind w:right="13" w:firstLine="567"/>
        <w:jc w:val="both"/>
        <w:rPr>
          <w:sz w:val="26"/>
          <w:szCs w:val="26"/>
        </w:rPr>
      </w:pPr>
      <w:r w:rsidRPr="00F47C65">
        <w:rPr>
          <w:sz w:val="26"/>
          <w:szCs w:val="26"/>
        </w:rPr>
        <w:t xml:space="preserve">Таблица </w:t>
      </w:r>
      <w:r w:rsidR="000A0968" w:rsidRPr="00F47C65">
        <w:rPr>
          <w:sz w:val="26"/>
          <w:szCs w:val="26"/>
        </w:rPr>
        <w:t>1</w:t>
      </w:r>
      <w:r w:rsidR="00E550F8">
        <w:rPr>
          <w:sz w:val="26"/>
          <w:szCs w:val="26"/>
        </w:rPr>
        <w:t>7</w:t>
      </w:r>
      <w:r w:rsidRPr="00F47C65">
        <w:rPr>
          <w:sz w:val="26"/>
          <w:szCs w:val="26"/>
        </w:rPr>
        <w:t xml:space="preserve"> - Топливно-энергетический баланс источников теплоснабжения СП «</w:t>
      </w:r>
      <w:r w:rsidR="0028288F">
        <w:rPr>
          <w:sz w:val="26"/>
          <w:szCs w:val="26"/>
        </w:rPr>
        <w:t>Ыб</w:t>
      </w:r>
      <w:r w:rsidRPr="00F47C65">
        <w:rPr>
          <w:sz w:val="26"/>
          <w:szCs w:val="26"/>
        </w:rPr>
        <w:t>» в 2020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277B4">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bookmarkStart w:id="287" w:name="_Hlk75114327"/>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277B4">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277B4">
        <w:trPr>
          <w:jc w:val="center"/>
        </w:trPr>
        <w:tc>
          <w:tcPr>
            <w:tcW w:w="976"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1412243C" w:rsidR="00567FD9" w:rsidRPr="00895BF3" w:rsidRDefault="00567FD9" w:rsidP="00C22502">
            <w:pPr>
              <w:ind w:right="13"/>
              <w:jc w:val="center"/>
            </w:pPr>
            <w:r w:rsidRPr="00895BF3">
              <w:rPr>
                <w:rFonts w:eastAsia="Calibri"/>
                <w:sz w:val="22"/>
              </w:rPr>
              <w:t>Котельная "</w:t>
            </w:r>
            <w:r w:rsidR="00E020D0">
              <w:rPr>
                <w:rFonts w:eastAsia="Calibri"/>
                <w:sz w:val="22"/>
              </w:rPr>
              <w:t>Центральная</w:t>
            </w:r>
            <w:r w:rsidRPr="00895BF3">
              <w:rPr>
                <w:rFonts w:eastAsia="Calibri"/>
                <w:sz w:val="22"/>
              </w:rPr>
              <w:t>"</w:t>
            </w:r>
          </w:p>
        </w:tc>
        <w:tc>
          <w:tcPr>
            <w:tcW w:w="1855" w:type="dxa"/>
            <w:shd w:val="clear" w:color="auto" w:fill="FFFFFF"/>
            <w:tcMar>
              <w:top w:w="40" w:type="dxa"/>
              <w:left w:w="200" w:type="dxa"/>
              <w:bottom w:w="40" w:type="dxa"/>
              <w:right w:w="200" w:type="dxa"/>
            </w:tcMar>
            <w:vAlign w:val="center"/>
          </w:tcPr>
          <w:p w14:paraId="054E48EC" w14:textId="0F424BFE" w:rsidR="00567FD9" w:rsidRPr="00895BF3" w:rsidRDefault="00A04BA6" w:rsidP="00C22502">
            <w:pPr>
              <w:ind w:right="13"/>
              <w:jc w:val="center"/>
            </w:pPr>
            <w:r>
              <w:rPr>
                <w:rFonts w:eastAsia="Calibri"/>
                <w:sz w:val="22"/>
              </w:rPr>
              <w:t>пеллеты</w:t>
            </w:r>
          </w:p>
        </w:tc>
        <w:tc>
          <w:tcPr>
            <w:tcW w:w="1947" w:type="dxa"/>
            <w:shd w:val="clear" w:color="auto" w:fill="FFFFFF"/>
            <w:tcMar>
              <w:top w:w="40" w:type="dxa"/>
              <w:left w:w="200" w:type="dxa"/>
              <w:bottom w:w="40" w:type="dxa"/>
              <w:right w:w="200" w:type="dxa"/>
            </w:tcMar>
            <w:vAlign w:val="center"/>
          </w:tcPr>
          <w:p w14:paraId="27502AAD" w14:textId="4DAB3076" w:rsidR="00567FD9" w:rsidRPr="00895BF3" w:rsidRDefault="004A3CC6" w:rsidP="00C22502">
            <w:pPr>
              <w:ind w:right="13"/>
              <w:jc w:val="center"/>
            </w:pPr>
            <w:r>
              <w:t>493,32</w:t>
            </w:r>
          </w:p>
        </w:tc>
        <w:tc>
          <w:tcPr>
            <w:tcW w:w="2573" w:type="dxa"/>
            <w:shd w:val="clear" w:color="auto" w:fill="FFFFFF"/>
            <w:tcMar>
              <w:top w:w="40" w:type="dxa"/>
              <w:left w:w="200" w:type="dxa"/>
              <w:bottom w:w="40" w:type="dxa"/>
              <w:right w:w="200" w:type="dxa"/>
            </w:tcMar>
            <w:vAlign w:val="center"/>
          </w:tcPr>
          <w:p w14:paraId="4981F761" w14:textId="543E7BE2" w:rsidR="00567FD9" w:rsidRPr="00895BF3" w:rsidRDefault="004A3CC6" w:rsidP="00C22502">
            <w:pPr>
              <w:ind w:right="13"/>
              <w:jc w:val="center"/>
            </w:pPr>
            <w:r>
              <w:t>857,2</w:t>
            </w:r>
          </w:p>
        </w:tc>
      </w:tr>
      <w:bookmarkEnd w:id="287"/>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8"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8"/>
    </w:p>
    <w:p w14:paraId="3A5A4FB7" w14:textId="3D8378E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Резервное топливо отсутствует на всех. Аварийное топливо не предусмотрено. </w:t>
      </w:r>
    </w:p>
    <w:p w14:paraId="35B0F4AD" w14:textId="77777777" w:rsidR="00EC74EB" w:rsidRPr="00057ABF" w:rsidRDefault="00EC74EB" w:rsidP="00C22502">
      <w:pPr>
        <w:pStyle w:val="21"/>
        <w:ind w:right="13"/>
        <w:jc w:val="both"/>
      </w:pPr>
      <w:bookmarkStart w:id="289" w:name="_Toc7451962"/>
      <w:bookmarkStart w:id="290" w:name="_Toc62629158"/>
      <w:bookmarkStart w:id="291" w:name="_Toc71120139"/>
      <w:r>
        <w:t xml:space="preserve">1.8.3. </w:t>
      </w:r>
      <w:r w:rsidRPr="00057ABF">
        <w:t>Описание особенностей характеристик видов топлива в зависимости от мест поставки.</w:t>
      </w:r>
      <w:bookmarkEnd w:id="289"/>
      <w:bookmarkEnd w:id="290"/>
      <w:bookmarkEnd w:id="291"/>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2" w:name="_Toc7451963"/>
    </w:p>
    <w:p w14:paraId="126CAB56" w14:textId="77777777" w:rsidR="00EC74EB" w:rsidRPr="00057ABF" w:rsidRDefault="00EC74EB" w:rsidP="00C22502">
      <w:pPr>
        <w:pStyle w:val="21"/>
        <w:ind w:right="13"/>
        <w:jc w:val="both"/>
      </w:pPr>
      <w:bookmarkStart w:id="293" w:name="_Toc62629159"/>
      <w:bookmarkStart w:id="294" w:name="_Toc71120140"/>
      <w:r>
        <w:t xml:space="preserve">1.8.4. </w:t>
      </w:r>
      <w:r w:rsidRPr="00057ABF">
        <w:t>Описание использования местных видов топлива.</w:t>
      </w:r>
      <w:bookmarkEnd w:id="292"/>
      <w:bookmarkEnd w:id="293"/>
      <w:bookmarkEnd w:id="294"/>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759590E7" w:rsidR="00F013DC" w:rsidRDefault="00F013DC" w:rsidP="00C22502">
      <w:pPr>
        <w:widowControl w:val="0"/>
        <w:spacing w:line="360" w:lineRule="auto"/>
        <w:ind w:right="13" w:firstLine="567"/>
        <w:jc w:val="both"/>
        <w:rPr>
          <w:sz w:val="26"/>
          <w:szCs w:val="26"/>
        </w:rPr>
      </w:pPr>
    </w:p>
    <w:p w14:paraId="05E4D626" w14:textId="36F81665" w:rsidR="00DF7515" w:rsidRDefault="00DF7515" w:rsidP="00C22502">
      <w:pPr>
        <w:widowControl w:val="0"/>
        <w:spacing w:line="360" w:lineRule="auto"/>
        <w:ind w:right="13" w:firstLine="567"/>
        <w:jc w:val="both"/>
        <w:rPr>
          <w:sz w:val="26"/>
          <w:szCs w:val="26"/>
        </w:rPr>
      </w:pPr>
    </w:p>
    <w:p w14:paraId="667FE912" w14:textId="77777777" w:rsidR="00DF7515" w:rsidRDefault="00DF7515" w:rsidP="00C22502">
      <w:pPr>
        <w:widowControl w:val="0"/>
        <w:spacing w:line="360" w:lineRule="auto"/>
        <w:ind w:right="13" w:firstLine="567"/>
        <w:jc w:val="both"/>
        <w:rPr>
          <w:sz w:val="26"/>
          <w:szCs w:val="26"/>
        </w:rPr>
      </w:pPr>
    </w:p>
    <w:p w14:paraId="3E66196D" w14:textId="77777777" w:rsidR="00F013DC" w:rsidRDefault="00F013DC"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5" w:name="_Toc62629160"/>
      <w:bookmarkStart w:id="296" w:name="_Toc71120141"/>
      <w:r w:rsidRPr="003C39C0">
        <w:rPr>
          <w:w w:val="99"/>
        </w:rPr>
        <w:t>1.9. Надежность системы теплоснабжения</w:t>
      </w:r>
      <w:bookmarkEnd w:id="295"/>
      <w:bookmarkEnd w:id="296"/>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7" w:name="_Toc62629161"/>
      <w:bookmarkStart w:id="298" w:name="_Toc71120142"/>
      <w:r w:rsidRPr="003C39C0">
        <w:t>1.9.1. Методика оценки надежности и показатели надежности</w:t>
      </w:r>
      <w:bookmarkEnd w:id="297"/>
      <w:bookmarkEnd w:id="298"/>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F870641"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3E5CEB"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3E5CEB"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3E5CEB"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3E5CEB"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3E5CEB"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5A22829A"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47C65">
        <w:rPr>
          <w:sz w:val="26"/>
          <w:szCs w:val="26"/>
        </w:rPr>
        <w:t>1</w:t>
      </w:r>
      <w:r w:rsidR="00E550F8">
        <w:rPr>
          <w:sz w:val="26"/>
          <w:szCs w:val="26"/>
        </w:rPr>
        <w:t>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0C101DD2"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2C32BC">
        <w:rPr>
          <w:sz w:val="26"/>
          <w:szCs w:val="26"/>
        </w:rPr>
        <w:t>1</w:t>
      </w:r>
      <w:r w:rsidR="00E550F8">
        <w:rPr>
          <w:sz w:val="26"/>
          <w:szCs w:val="26"/>
        </w:rPr>
        <w:t>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6E506D68"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28288F">
              <w:t>Ыб</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9" w:name="_Toc7451965"/>
      <w:bookmarkStart w:id="300" w:name="_Toc62629162"/>
      <w:bookmarkStart w:id="301" w:name="_Toc71120143"/>
      <w:r>
        <w:t xml:space="preserve">1.9.2. </w:t>
      </w:r>
      <w:r w:rsidRPr="00057ABF">
        <w:t>Поток отказов (частота отказов) участков тепловых сетей.</w:t>
      </w:r>
      <w:bookmarkEnd w:id="299"/>
      <w:bookmarkEnd w:id="300"/>
      <w:bookmarkEnd w:id="301"/>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302" w:name="_Toc7451966"/>
      <w:bookmarkStart w:id="303" w:name="_Toc62629163"/>
      <w:bookmarkStart w:id="304" w:name="_Toc71120144"/>
      <w:r>
        <w:t xml:space="preserve">1.9.3. </w:t>
      </w:r>
      <w:r w:rsidRPr="00057ABF">
        <w:t>Частота отключений потребителей.</w:t>
      </w:r>
      <w:bookmarkEnd w:id="302"/>
      <w:bookmarkEnd w:id="303"/>
      <w:bookmarkEnd w:id="304"/>
    </w:p>
    <w:p w14:paraId="099FECEF" w14:textId="7103F2D0"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r w:rsidR="00F47C65">
        <w:rPr>
          <w:sz w:val="26"/>
          <w:szCs w:val="26"/>
        </w:rPr>
        <w:t>.</w:t>
      </w:r>
    </w:p>
    <w:p w14:paraId="575138CE" w14:textId="77777777" w:rsidR="0093170B" w:rsidRPr="00057ABF" w:rsidRDefault="0093170B" w:rsidP="00C22502">
      <w:pPr>
        <w:pStyle w:val="21"/>
        <w:ind w:right="13"/>
        <w:jc w:val="both"/>
      </w:pPr>
      <w:bookmarkStart w:id="305" w:name="_Toc7451967"/>
      <w:bookmarkStart w:id="306" w:name="_Toc62629164"/>
      <w:bookmarkStart w:id="307" w:name="_Toc71120145"/>
      <w:r>
        <w:t xml:space="preserve">1.9.4. </w:t>
      </w:r>
      <w:r w:rsidRPr="00057ABF">
        <w:t>Поток (частота) и время восстановления теплоснабжения потребителей после отключений.</w:t>
      </w:r>
      <w:bookmarkEnd w:id="305"/>
      <w:bookmarkEnd w:id="306"/>
      <w:bookmarkEnd w:id="307"/>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8" w:name="_Toc7451968"/>
      <w:bookmarkStart w:id="309" w:name="_Toc62629165"/>
      <w:bookmarkStart w:id="310"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8"/>
      <w:bookmarkEnd w:id="309"/>
      <w:bookmarkEnd w:id="310"/>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1" w:name="_Toc7451969"/>
      <w:bookmarkStart w:id="312" w:name="_Toc62629166"/>
      <w:bookmarkStart w:id="313"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11"/>
      <w:bookmarkEnd w:id="312"/>
      <w:bookmarkEnd w:id="313"/>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4" w:name="_Toc7451970"/>
      <w:bookmarkStart w:id="315" w:name="_Toc62629167"/>
      <w:bookmarkStart w:id="316"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4"/>
      <w:bookmarkEnd w:id="315"/>
      <w:bookmarkEnd w:id="316"/>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7" w:name="_Toc71120149"/>
      <w:r w:rsidRPr="006156B3">
        <w:t>1.10. Технико-экономические показатели теплоснабжающих и теплосетевых организаций</w:t>
      </w:r>
      <w:r w:rsidRPr="00FA4B0A">
        <w:t>.</w:t>
      </w:r>
      <w:bookmarkEnd w:id="317"/>
    </w:p>
    <w:p w14:paraId="3A50E861" w14:textId="77777777" w:rsidR="006156B3" w:rsidRPr="00FA4B0A" w:rsidRDefault="006156B3" w:rsidP="00C22502">
      <w:pPr>
        <w:pStyle w:val="21"/>
        <w:ind w:right="13"/>
        <w:jc w:val="both"/>
      </w:pPr>
      <w:bookmarkStart w:id="318" w:name="_Toc62629169"/>
      <w:bookmarkStart w:id="319"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8"/>
      <w:bookmarkEnd w:id="319"/>
    </w:p>
    <w:p w14:paraId="4CEFA695" w14:textId="01997F29" w:rsidR="006156B3" w:rsidRDefault="006156B3" w:rsidP="00C22502">
      <w:pPr>
        <w:widowControl w:val="0"/>
        <w:spacing w:line="360" w:lineRule="auto"/>
        <w:ind w:right="13" w:firstLine="567"/>
        <w:jc w:val="both"/>
        <w:rPr>
          <w:sz w:val="26"/>
          <w:szCs w:val="26"/>
        </w:rPr>
      </w:pPr>
      <w:bookmarkStart w:id="320"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28288F">
        <w:rPr>
          <w:sz w:val="26"/>
          <w:szCs w:val="26"/>
        </w:rPr>
        <w:t>Ыб</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1111EB49"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6B8BC24E" w:rsidR="00F82021" w:rsidRDefault="00F82021" w:rsidP="00C22502">
      <w:pPr>
        <w:widowControl w:val="0"/>
        <w:spacing w:line="360" w:lineRule="auto"/>
        <w:ind w:right="13" w:firstLine="567"/>
        <w:jc w:val="both"/>
        <w:rPr>
          <w:sz w:val="26"/>
          <w:szCs w:val="26"/>
        </w:rPr>
      </w:pPr>
      <w:r>
        <w:rPr>
          <w:sz w:val="26"/>
          <w:szCs w:val="26"/>
        </w:rPr>
        <w:t xml:space="preserve">Таблица </w:t>
      </w:r>
      <w:r w:rsidR="00E550F8">
        <w:rPr>
          <w:sz w:val="26"/>
          <w:szCs w:val="26"/>
        </w:rPr>
        <w:t>20</w:t>
      </w:r>
      <w:r>
        <w:rPr>
          <w:sz w:val="26"/>
          <w:szCs w:val="26"/>
        </w:rPr>
        <w:t xml:space="preserve"> – Технико-экономические показатели </w:t>
      </w:r>
      <w:r w:rsidRPr="00F82021">
        <w:rPr>
          <w:sz w:val="26"/>
          <w:szCs w:val="26"/>
        </w:rPr>
        <w:t>ООО «СТК» в СП «</w:t>
      </w:r>
      <w:r w:rsidR="0028288F">
        <w:rPr>
          <w:sz w:val="26"/>
          <w:szCs w:val="26"/>
        </w:rPr>
        <w:t>Ыб</w:t>
      </w:r>
      <w:r w:rsidRPr="00F82021">
        <w:rPr>
          <w:sz w:val="26"/>
          <w:szCs w:val="26"/>
        </w:rPr>
        <w:t>»</w:t>
      </w:r>
    </w:p>
    <w:tbl>
      <w:tblPr>
        <w:tblW w:w="7230" w:type="dxa"/>
        <w:tblInd w:w="-5" w:type="dxa"/>
        <w:tblLook w:val="04A0" w:firstRow="1" w:lastRow="0" w:firstColumn="1" w:lastColumn="0" w:noHBand="0" w:noVBand="1"/>
      </w:tblPr>
      <w:tblGrid>
        <w:gridCol w:w="3828"/>
        <w:gridCol w:w="3402"/>
      </w:tblGrid>
      <w:tr w:rsidR="00DF7515" w:rsidRPr="00D26499" w14:paraId="614F04E1" w14:textId="77777777" w:rsidTr="001D5BAE">
        <w:trPr>
          <w:trHeight w:val="481"/>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27339" w14:textId="77777777" w:rsidR="00DF7515" w:rsidRPr="00D26499" w:rsidRDefault="00DF7515" w:rsidP="001D5BAE">
            <w:pPr>
              <w:jc w:val="center"/>
              <w:rPr>
                <w:color w:val="000000"/>
                <w:sz w:val="22"/>
              </w:rPr>
            </w:pPr>
            <w:bookmarkStart w:id="321" w:name="_Hlk75114558"/>
            <w:r w:rsidRPr="00D26499">
              <w:rPr>
                <w:color w:val="000000"/>
                <w:sz w:val="22"/>
              </w:rPr>
              <w:t>Показатели</w:t>
            </w:r>
          </w:p>
        </w:tc>
        <w:tc>
          <w:tcPr>
            <w:tcW w:w="3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BB1CDC" w14:textId="4A1067A9" w:rsidR="00DF7515" w:rsidRPr="00D26499" w:rsidRDefault="00DF7515" w:rsidP="001D5BAE">
            <w:pPr>
              <w:jc w:val="center"/>
              <w:rPr>
                <w:color w:val="000000"/>
                <w:sz w:val="22"/>
              </w:rPr>
            </w:pPr>
            <w:r>
              <w:rPr>
                <w:rFonts w:eastAsia="Calibri"/>
                <w:sz w:val="22"/>
              </w:rPr>
              <w:t>Котельная «</w:t>
            </w:r>
            <w:r w:rsidR="00953FFE">
              <w:rPr>
                <w:rFonts w:eastAsia="Calibri"/>
                <w:sz w:val="22"/>
              </w:rPr>
              <w:t>Центральная</w:t>
            </w:r>
            <w:r>
              <w:rPr>
                <w:rFonts w:eastAsia="Calibri"/>
                <w:sz w:val="22"/>
              </w:rPr>
              <w:t>»</w:t>
            </w:r>
          </w:p>
        </w:tc>
      </w:tr>
      <w:tr w:rsidR="00DF7515" w:rsidRPr="00D26499" w14:paraId="54901F74" w14:textId="77777777" w:rsidTr="001D5BAE">
        <w:trPr>
          <w:trHeight w:hRule="exact" w:val="455"/>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F7B0760" w14:textId="77777777" w:rsidR="00DF7515" w:rsidRPr="00D26499" w:rsidRDefault="00DF7515" w:rsidP="001D5BAE">
            <w:pPr>
              <w:rPr>
                <w:color w:val="000000"/>
                <w:sz w:val="22"/>
              </w:rPr>
            </w:pPr>
            <w:r w:rsidRPr="00D26499">
              <w:rPr>
                <w:color w:val="000000"/>
                <w:sz w:val="22"/>
              </w:rPr>
              <w:t>Установленная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1DD6CD56" w14:textId="01D5AC61" w:rsidR="00DF7515" w:rsidRPr="00D26499" w:rsidRDefault="004A3CC6" w:rsidP="001D5BAE">
            <w:pPr>
              <w:jc w:val="center"/>
              <w:rPr>
                <w:color w:val="000000"/>
                <w:sz w:val="22"/>
              </w:rPr>
            </w:pPr>
            <w:r>
              <w:rPr>
                <w:color w:val="000000"/>
                <w:sz w:val="22"/>
              </w:rPr>
              <w:t>2,167</w:t>
            </w:r>
          </w:p>
        </w:tc>
      </w:tr>
      <w:tr w:rsidR="00DF7515" w:rsidRPr="00D26499" w14:paraId="528714C6" w14:textId="77777777" w:rsidTr="001D5BAE">
        <w:trPr>
          <w:trHeight w:hRule="exact" w:val="41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8137C5C" w14:textId="77777777" w:rsidR="00DF7515" w:rsidRPr="00D26499" w:rsidRDefault="00DF7515" w:rsidP="001D5BAE">
            <w:pPr>
              <w:rPr>
                <w:color w:val="000000"/>
                <w:sz w:val="22"/>
              </w:rPr>
            </w:pPr>
            <w:r w:rsidRPr="00D26499">
              <w:rPr>
                <w:color w:val="000000"/>
                <w:sz w:val="22"/>
              </w:rPr>
              <w:t>Располагаемая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5E969961" w14:textId="1C6735B3" w:rsidR="00DF7515" w:rsidRPr="00D26499" w:rsidRDefault="004A3CC6" w:rsidP="001D5BAE">
            <w:pPr>
              <w:jc w:val="center"/>
              <w:rPr>
                <w:color w:val="000000"/>
                <w:sz w:val="22"/>
              </w:rPr>
            </w:pPr>
            <w:r>
              <w:rPr>
                <w:color w:val="000000"/>
                <w:sz w:val="22"/>
              </w:rPr>
              <w:t>2,167</w:t>
            </w:r>
          </w:p>
        </w:tc>
      </w:tr>
      <w:tr w:rsidR="00DF7515" w:rsidRPr="00D26499" w14:paraId="3C47B1A7" w14:textId="77777777" w:rsidTr="001D5BAE">
        <w:trPr>
          <w:trHeight w:hRule="exact" w:val="28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334D768" w14:textId="77777777" w:rsidR="00DF7515" w:rsidRPr="00D26499" w:rsidRDefault="00DF7515" w:rsidP="001D5BAE">
            <w:pPr>
              <w:rPr>
                <w:color w:val="000000"/>
                <w:sz w:val="22"/>
              </w:rPr>
            </w:pPr>
            <w:r w:rsidRPr="00D26499">
              <w:rPr>
                <w:color w:val="000000"/>
                <w:sz w:val="22"/>
              </w:rPr>
              <w:t>Выработка тепловой энергии, Гкал</w:t>
            </w:r>
          </w:p>
        </w:tc>
        <w:tc>
          <w:tcPr>
            <w:tcW w:w="3402" w:type="dxa"/>
            <w:tcBorders>
              <w:top w:val="nil"/>
              <w:left w:val="nil"/>
              <w:bottom w:val="single" w:sz="4" w:space="0" w:color="auto"/>
              <w:right w:val="single" w:sz="4" w:space="0" w:color="auto"/>
            </w:tcBorders>
            <w:shd w:val="clear" w:color="auto" w:fill="auto"/>
            <w:vAlign w:val="center"/>
          </w:tcPr>
          <w:p w14:paraId="3D3884B4" w14:textId="38A38CD6" w:rsidR="00DF7515" w:rsidRPr="00D26499" w:rsidRDefault="004A3CC6" w:rsidP="001D5BAE">
            <w:pPr>
              <w:jc w:val="center"/>
              <w:rPr>
                <w:color w:val="000000"/>
                <w:sz w:val="22"/>
              </w:rPr>
            </w:pPr>
            <w:r>
              <w:rPr>
                <w:color w:val="000000"/>
                <w:sz w:val="22"/>
              </w:rPr>
              <w:t>2656,88</w:t>
            </w:r>
          </w:p>
        </w:tc>
      </w:tr>
      <w:tr w:rsidR="00DF7515" w:rsidRPr="00D26499" w14:paraId="5B00FD5B" w14:textId="77777777" w:rsidTr="001D5BAE">
        <w:trPr>
          <w:trHeight w:hRule="exact" w:val="62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577195A" w14:textId="77777777" w:rsidR="00DF7515" w:rsidRPr="00D26499" w:rsidRDefault="00DF7515" w:rsidP="001D5BAE">
            <w:pPr>
              <w:rPr>
                <w:color w:val="000000"/>
                <w:sz w:val="22"/>
              </w:rPr>
            </w:pPr>
            <w:r w:rsidRPr="00D26499">
              <w:rPr>
                <w:color w:val="000000"/>
                <w:sz w:val="22"/>
              </w:rPr>
              <w:t>Расход тепловой энергии на собственные нужды, Гкал</w:t>
            </w:r>
          </w:p>
        </w:tc>
        <w:tc>
          <w:tcPr>
            <w:tcW w:w="3402" w:type="dxa"/>
            <w:tcBorders>
              <w:top w:val="nil"/>
              <w:left w:val="nil"/>
              <w:bottom w:val="single" w:sz="4" w:space="0" w:color="auto"/>
              <w:right w:val="single" w:sz="4" w:space="0" w:color="auto"/>
            </w:tcBorders>
            <w:shd w:val="clear" w:color="auto" w:fill="auto"/>
            <w:vAlign w:val="center"/>
          </w:tcPr>
          <w:p w14:paraId="651468AF" w14:textId="240A41B7" w:rsidR="00DF7515" w:rsidRPr="00D26499" w:rsidRDefault="004A3CC6" w:rsidP="001D5BAE">
            <w:pPr>
              <w:jc w:val="center"/>
              <w:rPr>
                <w:color w:val="000000"/>
                <w:sz w:val="22"/>
              </w:rPr>
            </w:pPr>
            <w:r>
              <w:rPr>
                <w:color w:val="000000"/>
                <w:sz w:val="22"/>
              </w:rPr>
              <w:t>74,16</w:t>
            </w:r>
          </w:p>
        </w:tc>
      </w:tr>
      <w:tr w:rsidR="00DF7515" w:rsidRPr="00D26499" w14:paraId="6F044085" w14:textId="77777777" w:rsidTr="001D5BAE">
        <w:trPr>
          <w:trHeight w:hRule="exact" w:val="382"/>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0046898" w14:textId="77777777" w:rsidR="00DF7515" w:rsidRPr="00D26499" w:rsidRDefault="00DF7515" w:rsidP="001D5BAE">
            <w:pPr>
              <w:rPr>
                <w:color w:val="000000"/>
                <w:sz w:val="22"/>
              </w:rPr>
            </w:pPr>
            <w:r w:rsidRPr="00D26499">
              <w:rPr>
                <w:color w:val="000000"/>
                <w:sz w:val="22"/>
              </w:rPr>
              <w:t>Отпуск тепловой энергии в сеть, Гкал</w:t>
            </w:r>
          </w:p>
        </w:tc>
        <w:tc>
          <w:tcPr>
            <w:tcW w:w="3402" w:type="dxa"/>
            <w:tcBorders>
              <w:top w:val="nil"/>
              <w:left w:val="nil"/>
              <w:bottom w:val="single" w:sz="4" w:space="0" w:color="auto"/>
              <w:right w:val="single" w:sz="4" w:space="0" w:color="auto"/>
            </w:tcBorders>
            <w:shd w:val="clear" w:color="auto" w:fill="auto"/>
            <w:vAlign w:val="center"/>
          </w:tcPr>
          <w:p w14:paraId="542D7592" w14:textId="40A4796D" w:rsidR="00DF7515" w:rsidRPr="00D26499" w:rsidRDefault="004A3CC6" w:rsidP="001D5BAE">
            <w:pPr>
              <w:jc w:val="center"/>
              <w:rPr>
                <w:color w:val="000000"/>
                <w:sz w:val="22"/>
              </w:rPr>
            </w:pPr>
            <w:r>
              <w:rPr>
                <w:color w:val="000000"/>
                <w:sz w:val="22"/>
              </w:rPr>
              <w:t>2491,72</w:t>
            </w:r>
          </w:p>
        </w:tc>
      </w:tr>
      <w:tr w:rsidR="00DF7515" w:rsidRPr="00D26499" w14:paraId="02F89B92" w14:textId="77777777" w:rsidTr="001D5BAE">
        <w:trPr>
          <w:trHeight w:hRule="exact" w:val="39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12C3065" w14:textId="77777777" w:rsidR="00DF7515" w:rsidRPr="00D26499" w:rsidRDefault="00DF7515" w:rsidP="001D5BAE">
            <w:pPr>
              <w:rPr>
                <w:color w:val="000000"/>
                <w:sz w:val="22"/>
              </w:rPr>
            </w:pPr>
            <w:r w:rsidRPr="00D26499">
              <w:rPr>
                <w:color w:val="000000"/>
                <w:sz w:val="22"/>
              </w:rPr>
              <w:t>Потери в тепловых сетях, Гкал</w:t>
            </w:r>
          </w:p>
        </w:tc>
        <w:tc>
          <w:tcPr>
            <w:tcW w:w="3402" w:type="dxa"/>
            <w:tcBorders>
              <w:top w:val="nil"/>
              <w:left w:val="nil"/>
              <w:bottom w:val="single" w:sz="4" w:space="0" w:color="auto"/>
              <w:right w:val="single" w:sz="4" w:space="0" w:color="auto"/>
            </w:tcBorders>
            <w:shd w:val="clear" w:color="auto" w:fill="auto"/>
            <w:vAlign w:val="center"/>
          </w:tcPr>
          <w:p w14:paraId="674952C1" w14:textId="294AEDD1" w:rsidR="00DF7515" w:rsidRPr="00D26499" w:rsidRDefault="004A3CC6" w:rsidP="001D5BAE">
            <w:pPr>
              <w:jc w:val="center"/>
              <w:rPr>
                <w:color w:val="000000"/>
                <w:sz w:val="22"/>
              </w:rPr>
            </w:pPr>
            <w:r>
              <w:rPr>
                <w:color w:val="000000"/>
                <w:sz w:val="22"/>
              </w:rPr>
              <w:t>657,95</w:t>
            </w:r>
          </w:p>
        </w:tc>
      </w:tr>
      <w:tr w:rsidR="00DF7515" w:rsidRPr="00D26499" w14:paraId="2ACF51CD" w14:textId="77777777" w:rsidTr="001D5BAE">
        <w:trPr>
          <w:trHeight w:hRule="exact" w:val="29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674E145" w14:textId="77777777" w:rsidR="00DF7515" w:rsidRPr="00D26499" w:rsidRDefault="00DF7515" w:rsidP="001D5BAE">
            <w:pPr>
              <w:rPr>
                <w:color w:val="000000"/>
                <w:sz w:val="22"/>
              </w:rPr>
            </w:pPr>
            <w:r w:rsidRPr="00D26499">
              <w:rPr>
                <w:color w:val="000000"/>
                <w:sz w:val="22"/>
              </w:rPr>
              <w:t>Полезный отпуск, Гкал</w:t>
            </w:r>
          </w:p>
        </w:tc>
        <w:tc>
          <w:tcPr>
            <w:tcW w:w="3402" w:type="dxa"/>
            <w:tcBorders>
              <w:top w:val="nil"/>
              <w:left w:val="nil"/>
              <w:bottom w:val="single" w:sz="4" w:space="0" w:color="auto"/>
              <w:right w:val="single" w:sz="4" w:space="0" w:color="auto"/>
            </w:tcBorders>
            <w:shd w:val="clear" w:color="auto" w:fill="auto"/>
            <w:vAlign w:val="center"/>
          </w:tcPr>
          <w:p w14:paraId="1CF2D482" w14:textId="018C7C34" w:rsidR="00DF7515" w:rsidRPr="00D26499" w:rsidRDefault="004A3CC6" w:rsidP="001D5BAE">
            <w:pPr>
              <w:jc w:val="center"/>
              <w:rPr>
                <w:color w:val="000000"/>
                <w:sz w:val="22"/>
              </w:rPr>
            </w:pPr>
            <w:r>
              <w:rPr>
                <w:color w:val="000000"/>
                <w:sz w:val="22"/>
              </w:rPr>
              <w:t>1833,77</w:t>
            </w:r>
          </w:p>
        </w:tc>
      </w:tr>
      <w:tr w:rsidR="00DF7515" w:rsidRPr="00D26499" w14:paraId="1EE7DD44"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E81DF64" w14:textId="77777777" w:rsidR="00DF7515" w:rsidRPr="00D26499" w:rsidRDefault="00DF7515" w:rsidP="001D5BAE">
            <w:pPr>
              <w:rPr>
                <w:color w:val="000000"/>
                <w:sz w:val="22"/>
              </w:rPr>
            </w:pPr>
            <w:r w:rsidRPr="00D26499">
              <w:rPr>
                <w:color w:val="000000"/>
                <w:sz w:val="22"/>
              </w:rPr>
              <w:t>Расход топлива, т.н.т.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0763E8D5" w14:textId="72B54E15" w:rsidR="00DF7515" w:rsidRPr="00D26499" w:rsidRDefault="00DF7515" w:rsidP="001D5BAE">
            <w:pPr>
              <w:jc w:val="center"/>
              <w:rPr>
                <w:color w:val="000000"/>
                <w:sz w:val="22"/>
              </w:rPr>
            </w:pPr>
          </w:p>
        </w:tc>
      </w:tr>
      <w:tr w:rsidR="00DF7515" w:rsidRPr="00D26499" w14:paraId="05717B5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9FE3543" w14:textId="18654FAD" w:rsidR="00DF7515" w:rsidRPr="00D26499" w:rsidRDefault="00DF7515" w:rsidP="001D5BAE">
            <w:pPr>
              <w:rPr>
                <w:color w:val="000000"/>
                <w:sz w:val="22"/>
              </w:rPr>
            </w:pPr>
            <w:r>
              <w:rPr>
                <w:color w:val="000000"/>
                <w:sz w:val="22"/>
              </w:rPr>
              <w:t xml:space="preserve">- </w:t>
            </w:r>
            <w:r w:rsidR="00DA1658">
              <w:rPr>
                <w:color w:val="000000"/>
                <w:sz w:val="22"/>
              </w:rPr>
              <w:t>пеллеты</w:t>
            </w:r>
          </w:p>
        </w:tc>
        <w:tc>
          <w:tcPr>
            <w:tcW w:w="3402" w:type="dxa"/>
            <w:tcBorders>
              <w:top w:val="nil"/>
              <w:left w:val="nil"/>
              <w:bottom w:val="single" w:sz="4" w:space="0" w:color="auto"/>
              <w:right w:val="single" w:sz="4" w:space="0" w:color="auto"/>
            </w:tcBorders>
            <w:shd w:val="clear" w:color="auto" w:fill="auto"/>
            <w:vAlign w:val="center"/>
          </w:tcPr>
          <w:p w14:paraId="184E0DBB" w14:textId="5A2B05CC" w:rsidR="00DF7515" w:rsidRPr="00D26499" w:rsidRDefault="00DA1658" w:rsidP="001D5BAE">
            <w:pPr>
              <w:jc w:val="center"/>
              <w:rPr>
                <w:color w:val="000000"/>
                <w:sz w:val="22"/>
              </w:rPr>
            </w:pPr>
            <w:r>
              <w:rPr>
                <w:color w:val="000000"/>
                <w:sz w:val="22"/>
              </w:rPr>
              <w:t>857,2</w:t>
            </w:r>
          </w:p>
        </w:tc>
      </w:tr>
      <w:tr w:rsidR="00DF7515" w:rsidRPr="00D26499" w14:paraId="1570EFFF"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D96785C" w14:textId="77777777" w:rsidR="00DF7515" w:rsidRPr="00D26499" w:rsidRDefault="00DF7515" w:rsidP="001D5BAE">
            <w:pPr>
              <w:rPr>
                <w:color w:val="000000"/>
                <w:sz w:val="22"/>
              </w:rPr>
            </w:pPr>
            <w:r w:rsidRPr="00D26499">
              <w:rPr>
                <w:color w:val="000000"/>
                <w:sz w:val="22"/>
              </w:rPr>
              <w:t>Расход топлива, т.у.т.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40945440" w14:textId="091B5AC1" w:rsidR="00DF7515" w:rsidRPr="00D26499" w:rsidRDefault="00DF7515" w:rsidP="001D5BAE">
            <w:pPr>
              <w:jc w:val="center"/>
              <w:rPr>
                <w:color w:val="000000"/>
                <w:sz w:val="22"/>
              </w:rPr>
            </w:pPr>
          </w:p>
        </w:tc>
      </w:tr>
      <w:tr w:rsidR="00DF7515" w:rsidRPr="00D26499" w14:paraId="026D9CF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7CF7263" w14:textId="51837452" w:rsidR="00DF7515" w:rsidRPr="00D26499" w:rsidRDefault="00DF7515" w:rsidP="001D5BAE">
            <w:pPr>
              <w:rPr>
                <w:color w:val="000000"/>
                <w:sz w:val="22"/>
              </w:rPr>
            </w:pPr>
            <w:r>
              <w:rPr>
                <w:color w:val="000000"/>
                <w:sz w:val="22"/>
              </w:rPr>
              <w:t xml:space="preserve">- </w:t>
            </w:r>
            <w:r w:rsidR="00DA1658">
              <w:rPr>
                <w:color w:val="000000"/>
                <w:sz w:val="22"/>
              </w:rPr>
              <w:t>пеллеты</w:t>
            </w:r>
          </w:p>
        </w:tc>
        <w:tc>
          <w:tcPr>
            <w:tcW w:w="3402" w:type="dxa"/>
            <w:tcBorders>
              <w:top w:val="nil"/>
              <w:left w:val="nil"/>
              <w:bottom w:val="single" w:sz="4" w:space="0" w:color="auto"/>
              <w:right w:val="single" w:sz="4" w:space="0" w:color="auto"/>
            </w:tcBorders>
            <w:shd w:val="clear" w:color="auto" w:fill="auto"/>
            <w:vAlign w:val="center"/>
          </w:tcPr>
          <w:p w14:paraId="5C63F9A9" w14:textId="7432ECB6" w:rsidR="00DF7515" w:rsidRPr="00D26499" w:rsidRDefault="00DA1658" w:rsidP="001D5BAE">
            <w:pPr>
              <w:jc w:val="center"/>
              <w:rPr>
                <w:color w:val="000000"/>
                <w:sz w:val="22"/>
              </w:rPr>
            </w:pPr>
            <w:r>
              <w:rPr>
                <w:color w:val="000000"/>
                <w:sz w:val="22"/>
              </w:rPr>
              <w:t>493,32</w:t>
            </w:r>
          </w:p>
        </w:tc>
      </w:tr>
      <w:tr w:rsidR="00DF7515" w:rsidRPr="00D26499" w14:paraId="29A66F95" w14:textId="77777777" w:rsidTr="001D5BAE">
        <w:trPr>
          <w:trHeight w:hRule="exact" w:val="53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22C7286" w14:textId="77777777" w:rsidR="00DF7515" w:rsidRPr="00D26499" w:rsidRDefault="00DF7515" w:rsidP="001D5BAE">
            <w:pPr>
              <w:rPr>
                <w:color w:val="000000"/>
                <w:sz w:val="22"/>
              </w:rPr>
            </w:pPr>
            <w:r w:rsidRPr="00D26499">
              <w:rPr>
                <w:color w:val="000000"/>
                <w:sz w:val="22"/>
              </w:rPr>
              <w:t>Удельный расход условного топлива, кг.у.т/Гкал</w:t>
            </w:r>
          </w:p>
        </w:tc>
        <w:tc>
          <w:tcPr>
            <w:tcW w:w="3402" w:type="dxa"/>
            <w:tcBorders>
              <w:top w:val="nil"/>
              <w:left w:val="nil"/>
              <w:bottom w:val="single" w:sz="4" w:space="0" w:color="auto"/>
              <w:right w:val="single" w:sz="4" w:space="0" w:color="auto"/>
            </w:tcBorders>
            <w:shd w:val="clear" w:color="auto" w:fill="auto"/>
            <w:vAlign w:val="center"/>
          </w:tcPr>
          <w:p w14:paraId="3E3245A4" w14:textId="287A1149" w:rsidR="00DF7515" w:rsidRPr="00D26499" w:rsidRDefault="00DA1658" w:rsidP="001D5BAE">
            <w:pPr>
              <w:jc w:val="center"/>
              <w:rPr>
                <w:color w:val="000000"/>
                <w:sz w:val="22"/>
              </w:rPr>
            </w:pPr>
            <w:r>
              <w:rPr>
                <w:color w:val="000000"/>
                <w:sz w:val="22"/>
              </w:rPr>
              <w:t>198</w:t>
            </w:r>
          </w:p>
        </w:tc>
      </w:tr>
      <w:bookmarkEnd w:id="321"/>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22" w:name="_Toc71120151"/>
      <w:r w:rsidRPr="00637941">
        <w:t>1.11.  Цены (тарифы) в сфере теплоснабжения</w:t>
      </w:r>
      <w:r w:rsidRPr="00633C25">
        <w:t>.</w:t>
      </w:r>
      <w:bookmarkEnd w:id="322"/>
    </w:p>
    <w:p w14:paraId="2393EB43" w14:textId="77777777" w:rsidR="00637941" w:rsidRPr="00633C25" w:rsidRDefault="00637941" w:rsidP="00C22502">
      <w:pPr>
        <w:pStyle w:val="21"/>
        <w:ind w:right="13"/>
        <w:jc w:val="both"/>
      </w:pPr>
      <w:bookmarkStart w:id="323" w:name="_Toc62629171"/>
      <w:bookmarkStart w:id="324" w:name="_Toc71120152"/>
      <w:bookmarkStart w:id="325" w:name="_Hlk34497397"/>
      <w:r w:rsidRPr="00FA4B0A">
        <w:t>1.11.1.</w:t>
      </w:r>
      <w:r w:rsidRPr="00FA4B0A">
        <w:tab/>
      </w:r>
      <w:bookmarkStart w:id="326"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3"/>
      <w:bookmarkEnd w:id="324"/>
      <w:bookmarkEnd w:id="326"/>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5"/>
    <w:p w14:paraId="4BAF0922" w14:textId="4A91E952"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3B30147A"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w:t>
      </w:r>
      <w:r w:rsidR="00E550F8">
        <w:rPr>
          <w:sz w:val="26"/>
          <w:szCs w:val="26"/>
        </w:rPr>
        <w:t>1</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5A7D51">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6DE108CF" w:rsidR="00AD4650" w:rsidRDefault="00AD4650" w:rsidP="00C22502">
      <w:pPr>
        <w:widowControl w:val="0"/>
        <w:spacing w:line="360" w:lineRule="auto"/>
        <w:ind w:right="13" w:firstLine="567"/>
        <w:jc w:val="both"/>
        <w:rPr>
          <w:sz w:val="26"/>
          <w:szCs w:val="26"/>
        </w:rPr>
      </w:pPr>
      <w:r>
        <w:rPr>
          <w:sz w:val="26"/>
          <w:szCs w:val="26"/>
        </w:rPr>
        <w:t>Таблица 2</w:t>
      </w:r>
      <w:r w:rsidR="00E550F8">
        <w:rPr>
          <w:sz w:val="26"/>
          <w:szCs w:val="26"/>
        </w:rPr>
        <w:t>1</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5A7D51">
        <w:rPr>
          <w:sz w:val="26"/>
          <w:szCs w:val="26"/>
        </w:rPr>
        <w:t>1-2023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7" w:name="_Toc7452137"/>
      <w:bookmarkStart w:id="328" w:name="_Toc62629212"/>
      <w:bookmarkStart w:id="329"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7"/>
      <w:bookmarkEnd w:id="328"/>
      <w:bookmarkEnd w:id="329"/>
    </w:p>
    <w:p w14:paraId="76BF7A9F" w14:textId="0DF72B09"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30" w:name="_Toc62629213"/>
      <w:bookmarkStart w:id="331" w:name="_Toc71120154"/>
      <w:r w:rsidRPr="00FA4B0A">
        <w:t>1.11.</w:t>
      </w:r>
      <w:r>
        <w:t>3</w:t>
      </w:r>
      <w:r w:rsidRPr="00FA4B0A">
        <w:t>.</w:t>
      </w:r>
      <w:r w:rsidRPr="00FA4B0A">
        <w:tab/>
        <w:t>Описание платы за подключение к системе теплоснабжения</w:t>
      </w:r>
      <w:bookmarkEnd w:id="330"/>
      <w:bookmarkEnd w:id="331"/>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2" w:name="_Toc62629214"/>
      <w:bookmarkStart w:id="333"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2"/>
      <w:bookmarkEnd w:id="333"/>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4" w:name="_Toc71120156"/>
      <w:r w:rsidRPr="00D11068">
        <w:t>1.12. Описание технических и технологических проблем в системах теплоснабжения муниципального образования</w:t>
      </w:r>
      <w:bookmarkEnd w:id="334"/>
    </w:p>
    <w:p w14:paraId="0332DA86" w14:textId="77777777" w:rsidR="007C629E" w:rsidRPr="0060689A" w:rsidRDefault="007C629E" w:rsidP="00C22502">
      <w:pPr>
        <w:pStyle w:val="21"/>
        <w:ind w:right="13"/>
        <w:jc w:val="both"/>
      </w:pPr>
      <w:bookmarkStart w:id="335" w:name="_Toc62629216"/>
      <w:bookmarkStart w:id="336" w:name="_Toc71120157"/>
      <w:bookmarkStart w:id="337" w:name="_Hlk34502648"/>
      <w:r w:rsidRPr="00FB2ECA">
        <w:t xml:space="preserve">1.12.1.    </w:t>
      </w:r>
      <w:bookmarkStart w:id="338"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5"/>
      <w:bookmarkEnd w:id="336"/>
      <w:bookmarkEnd w:id="338"/>
    </w:p>
    <w:bookmarkEnd w:id="337"/>
    <w:p w14:paraId="50F5ECAB" w14:textId="0D7C5D4F"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28288F">
        <w:rPr>
          <w:sz w:val="26"/>
          <w:szCs w:val="26"/>
        </w:rPr>
        <w:t>Ыб</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9" w:name="_Toc62629217"/>
      <w:bookmarkStart w:id="340" w:name="_Toc71120158"/>
      <w:bookmarkStart w:id="341" w:name="_Hlk34502734"/>
      <w:r w:rsidRPr="00C0219A">
        <w:t xml:space="preserve">1.12.2. </w:t>
      </w:r>
      <w:bookmarkStart w:id="342"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9"/>
      <w:bookmarkEnd w:id="340"/>
      <w:bookmarkEnd w:id="342"/>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3" w:name="_Toc62629218"/>
      <w:bookmarkStart w:id="344" w:name="_Toc71120159"/>
      <w:r w:rsidRPr="00C0219A">
        <w:t>1.12.3.</w:t>
      </w:r>
      <w:r w:rsidRPr="00C0219A">
        <w:tab/>
        <w:t>Описание существующих проблем развития систем теплоснабжения</w:t>
      </w:r>
      <w:bookmarkEnd w:id="343"/>
      <w:bookmarkEnd w:id="344"/>
    </w:p>
    <w:p w14:paraId="55B9D42D" w14:textId="64263BBB"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28288F">
        <w:rPr>
          <w:sz w:val="26"/>
          <w:szCs w:val="26"/>
        </w:rPr>
        <w:t>Ыб</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5" w:name="_Toc62629219"/>
      <w:bookmarkStart w:id="346" w:name="_Toc71120160"/>
      <w:r w:rsidRPr="00C0219A">
        <w:t>1.12.4. Описание существующих проблем надежного и эффективного снабжения топливом действующих систем теплоснабжения</w:t>
      </w:r>
      <w:bookmarkEnd w:id="345"/>
      <w:bookmarkEnd w:id="346"/>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7" w:name="_Toc62629220"/>
      <w:bookmarkStart w:id="348"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7"/>
      <w:bookmarkEnd w:id="348"/>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9" w:name="_Toc62629221"/>
      <w:bookmarkStart w:id="350" w:name="_Toc71120162"/>
      <w:bookmarkEnd w:id="341"/>
      <w:r w:rsidRPr="003B7FED">
        <w:t>2. Существующие и перспективное потребление тепловой энергии на цели теплоснабжения</w:t>
      </w:r>
      <w:bookmarkEnd w:id="349"/>
      <w:bookmarkEnd w:id="350"/>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1" w:name="_Toc62629222"/>
      <w:bookmarkStart w:id="352" w:name="_Toc71120163"/>
      <w:r w:rsidRPr="00C0219A">
        <w:t>2.1. Данные базового уровня потребления тепла на цели теплоснабжения</w:t>
      </w:r>
      <w:bookmarkEnd w:id="351"/>
      <w:bookmarkEnd w:id="352"/>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6C8DFE22"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28288F">
        <w:rPr>
          <w:sz w:val="26"/>
          <w:szCs w:val="26"/>
        </w:rPr>
        <w:t>Ыб</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1A29D7F"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Pr>
          <w:sz w:val="26"/>
          <w:szCs w:val="26"/>
        </w:rPr>
        <w:t>2</w:t>
      </w:r>
      <w:r w:rsidR="00E550F8">
        <w:rPr>
          <w:sz w:val="26"/>
          <w:szCs w:val="26"/>
        </w:rPr>
        <w:t>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507" w:type="dxa"/>
        <w:tblInd w:w="-572" w:type="dxa"/>
        <w:tblLook w:val="04A0" w:firstRow="1" w:lastRow="0" w:firstColumn="1" w:lastColumn="0" w:noHBand="0" w:noVBand="1"/>
      </w:tblPr>
      <w:tblGrid>
        <w:gridCol w:w="1501"/>
        <w:gridCol w:w="960"/>
        <w:gridCol w:w="1231"/>
        <w:gridCol w:w="1167"/>
        <w:gridCol w:w="1054"/>
        <w:gridCol w:w="1033"/>
        <w:gridCol w:w="789"/>
        <w:gridCol w:w="1057"/>
        <w:gridCol w:w="850"/>
        <w:gridCol w:w="865"/>
      </w:tblGrid>
      <w:tr w:rsidR="00755F11" w:rsidRPr="00A34365" w14:paraId="24E4472B" w14:textId="77777777" w:rsidTr="000F7F7D">
        <w:trPr>
          <w:trHeight w:val="1170"/>
        </w:trPr>
        <w:tc>
          <w:tcPr>
            <w:tcW w:w="150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755F11" w:rsidRPr="00A34365" w:rsidRDefault="00755F11" w:rsidP="00C22502">
            <w:pPr>
              <w:ind w:right="13"/>
              <w:jc w:val="center"/>
              <w:rPr>
                <w:b/>
                <w:bCs/>
                <w:sz w:val="20"/>
                <w:szCs w:val="20"/>
              </w:rPr>
            </w:pPr>
            <w:r w:rsidRPr="00A34365">
              <w:rPr>
                <w:b/>
                <w:bCs/>
                <w:sz w:val="20"/>
                <w:szCs w:val="20"/>
              </w:rPr>
              <w:t>Наименование системы тепло</w:t>
            </w:r>
            <w:r w:rsidR="000F7F7D">
              <w:rPr>
                <w:b/>
                <w:bCs/>
                <w:sz w:val="20"/>
                <w:szCs w:val="20"/>
              </w:rPr>
              <w:t>-</w:t>
            </w:r>
            <w:r w:rsidRPr="00A34365">
              <w:rPr>
                <w:b/>
                <w:bCs/>
                <w:sz w:val="20"/>
                <w:szCs w:val="20"/>
              </w:rPr>
              <w:t>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77777777" w:rsidR="00755F11" w:rsidRPr="00A34365" w:rsidRDefault="00755F11"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755F11" w:rsidRPr="00A34365" w:rsidRDefault="00755F11" w:rsidP="00C22502">
            <w:pPr>
              <w:ind w:right="13"/>
              <w:jc w:val="center"/>
              <w:rPr>
                <w:b/>
                <w:bCs/>
                <w:sz w:val="20"/>
                <w:szCs w:val="20"/>
              </w:rPr>
            </w:pPr>
            <w:r w:rsidRPr="00A34365">
              <w:rPr>
                <w:b/>
                <w:bCs/>
                <w:sz w:val="20"/>
                <w:szCs w:val="20"/>
              </w:rPr>
              <w:t>Выработка тепловой энергии</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47DB3DC6" w:rsidR="00755F11" w:rsidRPr="00A34365" w:rsidRDefault="00755F11" w:rsidP="00C22502">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7777777" w:rsidR="00755F11" w:rsidRPr="00A34365" w:rsidRDefault="00755F11" w:rsidP="00C22502">
            <w:pPr>
              <w:ind w:right="13"/>
              <w:jc w:val="center"/>
              <w:rPr>
                <w:b/>
                <w:bCs/>
                <w:sz w:val="20"/>
                <w:szCs w:val="20"/>
              </w:rPr>
            </w:pPr>
            <w:r w:rsidRPr="00A34365">
              <w:rPr>
                <w:b/>
                <w:bCs/>
                <w:sz w:val="20"/>
                <w:szCs w:val="20"/>
              </w:rPr>
              <w:t>Отпуск тепловой энергии в сеть</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755F11" w:rsidRPr="00A34365" w:rsidRDefault="00755F11" w:rsidP="00C22502">
            <w:pPr>
              <w:ind w:right="13"/>
              <w:jc w:val="center"/>
              <w:rPr>
                <w:b/>
                <w:bCs/>
                <w:sz w:val="20"/>
                <w:szCs w:val="20"/>
              </w:rPr>
            </w:pPr>
            <w:r w:rsidRPr="00A34365">
              <w:rPr>
                <w:b/>
                <w:bCs/>
                <w:sz w:val="20"/>
                <w:szCs w:val="20"/>
              </w:rPr>
              <w:t>Потери тепловой энергии в тепловых сетях</w:t>
            </w:r>
          </w:p>
        </w:tc>
        <w:tc>
          <w:tcPr>
            <w:tcW w:w="356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755F11" w:rsidRPr="00A34365" w:rsidRDefault="00755F11" w:rsidP="00C22502">
            <w:pPr>
              <w:ind w:right="13"/>
              <w:jc w:val="center"/>
              <w:rPr>
                <w:b/>
                <w:bCs/>
                <w:sz w:val="20"/>
                <w:szCs w:val="20"/>
              </w:rPr>
            </w:pPr>
            <w:r w:rsidRPr="00A34365">
              <w:rPr>
                <w:b/>
                <w:bCs/>
                <w:sz w:val="20"/>
                <w:szCs w:val="20"/>
              </w:rPr>
              <w:t>Полезный отпуск тепловой энергии</w:t>
            </w:r>
          </w:p>
        </w:tc>
      </w:tr>
      <w:tr w:rsidR="00755F11" w:rsidRPr="00A34365" w14:paraId="5BB65DDD" w14:textId="77777777" w:rsidTr="000F7F7D">
        <w:trPr>
          <w:trHeight w:val="765"/>
        </w:trPr>
        <w:tc>
          <w:tcPr>
            <w:tcW w:w="150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755F11" w:rsidRPr="00A34365" w:rsidRDefault="00755F11" w:rsidP="00C22502">
            <w:pPr>
              <w:ind w:right="13"/>
              <w:jc w:val="cente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755F11" w:rsidRPr="00A34365" w:rsidRDefault="00755F11" w:rsidP="00C22502">
            <w:pPr>
              <w:ind w:right="13"/>
              <w:jc w:val="center"/>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755F11" w:rsidRPr="00A34365" w:rsidRDefault="00755F11" w:rsidP="00C22502">
            <w:pPr>
              <w:ind w:right="13"/>
              <w:jc w:val="cente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77777777" w:rsidR="00755F11" w:rsidRPr="00A34365" w:rsidRDefault="00755F11" w:rsidP="00C22502">
            <w:pPr>
              <w:ind w:right="13"/>
              <w:jc w:val="center"/>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77777777" w:rsidR="00755F11" w:rsidRPr="00A34365" w:rsidRDefault="00755F11" w:rsidP="00C22502">
            <w:pPr>
              <w:ind w:right="13"/>
              <w:jc w:val="center"/>
              <w:rPr>
                <w:b/>
                <w:bCs/>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755F11" w:rsidRPr="00A34365" w:rsidRDefault="00755F11" w:rsidP="00C22502">
            <w:pPr>
              <w:ind w:right="13"/>
              <w:jc w:val="center"/>
              <w:rPr>
                <w:b/>
                <w:bCs/>
                <w:sz w:val="20"/>
                <w:szCs w:val="20"/>
              </w:rPr>
            </w:pP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755F11" w:rsidRPr="00A34365" w:rsidRDefault="00755F11" w:rsidP="00C22502">
            <w:pPr>
              <w:ind w:right="13"/>
              <w:jc w:val="center"/>
              <w:rPr>
                <w:sz w:val="20"/>
                <w:szCs w:val="20"/>
              </w:rPr>
            </w:pPr>
            <w:r w:rsidRPr="00A34365">
              <w:rPr>
                <w:sz w:val="20"/>
                <w:szCs w:val="20"/>
              </w:rPr>
              <w:t>Всего</w:t>
            </w:r>
          </w:p>
        </w:tc>
        <w:tc>
          <w:tcPr>
            <w:tcW w:w="1057" w:type="dxa"/>
            <w:tcBorders>
              <w:top w:val="nil"/>
              <w:left w:val="nil"/>
              <w:bottom w:val="single" w:sz="4" w:space="0" w:color="auto"/>
              <w:right w:val="single" w:sz="4" w:space="0" w:color="auto"/>
            </w:tcBorders>
            <w:tcMar>
              <w:left w:w="0" w:type="dxa"/>
              <w:right w:w="0" w:type="dxa"/>
            </w:tcMar>
            <w:vAlign w:val="center"/>
          </w:tcPr>
          <w:p w14:paraId="27691FE5" w14:textId="77777777" w:rsidR="00755F11" w:rsidRPr="00A34365" w:rsidRDefault="00755F11" w:rsidP="00C22502">
            <w:pPr>
              <w:ind w:right="13"/>
              <w:jc w:val="center"/>
              <w:rPr>
                <w:sz w:val="20"/>
                <w:szCs w:val="20"/>
              </w:rPr>
            </w:pPr>
            <w:r>
              <w:rPr>
                <w:sz w:val="20"/>
                <w:szCs w:val="20"/>
              </w:rPr>
              <w:t xml:space="preserve">Население </w:t>
            </w:r>
          </w:p>
        </w:tc>
        <w:tc>
          <w:tcPr>
            <w:tcW w:w="850" w:type="dxa"/>
            <w:tcBorders>
              <w:top w:val="nil"/>
              <w:left w:val="nil"/>
              <w:bottom w:val="single" w:sz="4" w:space="0" w:color="auto"/>
              <w:right w:val="single" w:sz="4" w:space="0" w:color="auto"/>
            </w:tcBorders>
            <w:tcMar>
              <w:left w:w="0" w:type="dxa"/>
              <w:right w:w="0" w:type="dxa"/>
            </w:tcMar>
            <w:vAlign w:val="center"/>
          </w:tcPr>
          <w:p w14:paraId="06F95D1A" w14:textId="77777777" w:rsidR="00755F11" w:rsidRPr="00A34365" w:rsidRDefault="00755F11" w:rsidP="00C22502">
            <w:pPr>
              <w:ind w:right="13"/>
              <w:jc w:val="center"/>
              <w:rPr>
                <w:sz w:val="20"/>
                <w:szCs w:val="20"/>
              </w:rPr>
            </w:pPr>
            <w:r>
              <w:rPr>
                <w:sz w:val="20"/>
                <w:szCs w:val="20"/>
              </w:rPr>
              <w:t>Бюджет</w:t>
            </w:r>
          </w:p>
        </w:tc>
        <w:tc>
          <w:tcPr>
            <w:tcW w:w="865" w:type="dxa"/>
            <w:tcBorders>
              <w:top w:val="nil"/>
              <w:left w:val="nil"/>
              <w:bottom w:val="single" w:sz="4" w:space="0" w:color="auto"/>
              <w:right w:val="single" w:sz="4" w:space="0" w:color="auto"/>
            </w:tcBorders>
            <w:tcMar>
              <w:left w:w="0" w:type="dxa"/>
              <w:right w:w="0" w:type="dxa"/>
            </w:tcMar>
            <w:vAlign w:val="center"/>
          </w:tcPr>
          <w:p w14:paraId="277557CF" w14:textId="77777777" w:rsidR="00755F11" w:rsidRPr="00A34365" w:rsidRDefault="00755F11" w:rsidP="00C22502">
            <w:pPr>
              <w:ind w:right="13"/>
              <w:jc w:val="center"/>
              <w:rPr>
                <w:sz w:val="20"/>
                <w:szCs w:val="20"/>
              </w:rPr>
            </w:pPr>
            <w:r>
              <w:rPr>
                <w:sz w:val="20"/>
                <w:szCs w:val="20"/>
              </w:rPr>
              <w:t>Прочие</w:t>
            </w:r>
          </w:p>
        </w:tc>
      </w:tr>
      <w:tr w:rsidR="00DA1658" w:rsidRPr="00A34365" w14:paraId="71785B80" w14:textId="77777777" w:rsidTr="000F7F7D">
        <w:trPr>
          <w:trHeight w:val="695"/>
        </w:trPr>
        <w:tc>
          <w:tcPr>
            <w:tcW w:w="150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172ABBB4" w:rsidR="00DA1658" w:rsidRPr="00A34365" w:rsidRDefault="00DA1658" w:rsidP="00DA1658">
            <w:pPr>
              <w:ind w:right="13"/>
              <w:jc w:val="center"/>
              <w:rPr>
                <w:sz w:val="20"/>
                <w:szCs w:val="20"/>
              </w:rPr>
            </w:pPr>
            <w:r>
              <w:rPr>
                <w:sz w:val="20"/>
                <w:szCs w:val="20"/>
              </w:rPr>
              <w:t xml:space="preserve">Котельная </w:t>
            </w:r>
            <w:r w:rsidR="00953FFE">
              <w:rPr>
                <w:sz w:val="20"/>
                <w:szCs w:val="20"/>
              </w:rPr>
              <w:t xml:space="preserve">Центральная </w:t>
            </w:r>
          </w:p>
        </w:tc>
        <w:tc>
          <w:tcPr>
            <w:tcW w:w="96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77777777" w:rsidR="00DA1658" w:rsidRPr="00A34365" w:rsidRDefault="00DA1658" w:rsidP="00DA1658">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tcMar>
              <w:left w:w="0" w:type="dxa"/>
              <w:right w:w="0" w:type="dxa"/>
            </w:tcMar>
            <w:vAlign w:val="center"/>
          </w:tcPr>
          <w:p w14:paraId="663DA1A1" w14:textId="669E34E6" w:rsidR="00DA1658" w:rsidRPr="00A34365" w:rsidRDefault="00DA1658" w:rsidP="00DA1658">
            <w:pPr>
              <w:ind w:right="13"/>
              <w:jc w:val="center"/>
              <w:rPr>
                <w:sz w:val="20"/>
                <w:szCs w:val="20"/>
              </w:rPr>
            </w:pPr>
            <w:r>
              <w:rPr>
                <w:sz w:val="20"/>
                <w:szCs w:val="20"/>
              </w:rPr>
              <w:t>2565,88</w:t>
            </w:r>
          </w:p>
        </w:tc>
        <w:tc>
          <w:tcPr>
            <w:tcW w:w="1167" w:type="dxa"/>
            <w:tcBorders>
              <w:top w:val="nil"/>
              <w:left w:val="nil"/>
              <w:bottom w:val="single" w:sz="4" w:space="0" w:color="auto"/>
              <w:right w:val="single" w:sz="4" w:space="0" w:color="auto"/>
            </w:tcBorders>
            <w:shd w:val="clear" w:color="auto" w:fill="auto"/>
            <w:tcMar>
              <w:left w:w="0" w:type="dxa"/>
              <w:right w:w="0" w:type="dxa"/>
            </w:tcMar>
            <w:vAlign w:val="center"/>
          </w:tcPr>
          <w:p w14:paraId="656E83FD" w14:textId="5E60480D" w:rsidR="00DA1658" w:rsidRPr="00A34365" w:rsidRDefault="00DA1658" w:rsidP="00DA1658">
            <w:pPr>
              <w:ind w:right="13"/>
              <w:jc w:val="center"/>
              <w:rPr>
                <w:sz w:val="20"/>
                <w:szCs w:val="20"/>
              </w:rPr>
            </w:pPr>
            <w:r>
              <w:rPr>
                <w:sz w:val="20"/>
                <w:szCs w:val="20"/>
              </w:rPr>
              <w:t>74,16</w:t>
            </w:r>
          </w:p>
        </w:tc>
        <w:tc>
          <w:tcPr>
            <w:tcW w:w="1054" w:type="dxa"/>
            <w:tcBorders>
              <w:top w:val="nil"/>
              <w:left w:val="nil"/>
              <w:bottom w:val="single" w:sz="4" w:space="0" w:color="auto"/>
              <w:right w:val="single" w:sz="4" w:space="0" w:color="auto"/>
            </w:tcBorders>
            <w:shd w:val="clear" w:color="auto" w:fill="auto"/>
            <w:tcMar>
              <w:left w:w="0" w:type="dxa"/>
              <w:right w:w="0" w:type="dxa"/>
            </w:tcMar>
            <w:vAlign w:val="center"/>
          </w:tcPr>
          <w:p w14:paraId="5BCA6D54" w14:textId="2EB8F52A" w:rsidR="00DA1658" w:rsidRPr="00A34365" w:rsidRDefault="00DA1658" w:rsidP="00DA1658">
            <w:pPr>
              <w:ind w:right="13"/>
              <w:jc w:val="center"/>
              <w:rPr>
                <w:sz w:val="20"/>
                <w:szCs w:val="20"/>
              </w:rPr>
            </w:pPr>
            <w:r>
              <w:rPr>
                <w:sz w:val="20"/>
                <w:szCs w:val="20"/>
              </w:rPr>
              <w:t>2491,72</w:t>
            </w:r>
          </w:p>
        </w:tc>
        <w:tc>
          <w:tcPr>
            <w:tcW w:w="1033" w:type="dxa"/>
            <w:tcBorders>
              <w:top w:val="nil"/>
              <w:left w:val="nil"/>
              <w:bottom w:val="single" w:sz="4" w:space="0" w:color="auto"/>
              <w:right w:val="single" w:sz="4" w:space="0" w:color="auto"/>
            </w:tcBorders>
            <w:shd w:val="clear" w:color="auto" w:fill="auto"/>
            <w:tcMar>
              <w:left w:w="0" w:type="dxa"/>
              <w:right w:w="0" w:type="dxa"/>
            </w:tcMar>
            <w:vAlign w:val="center"/>
          </w:tcPr>
          <w:p w14:paraId="7FD12958" w14:textId="08A208F4" w:rsidR="00DA1658" w:rsidRPr="00A34365" w:rsidRDefault="00DA1658" w:rsidP="00DA1658">
            <w:pPr>
              <w:ind w:right="13"/>
              <w:jc w:val="center"/>
              <w:rPr>
                <w:sz w:val="20"/>
                <w:szCs w:val="20"/>
              </w:rPr>
            </w:pPr>
            <w:r>
              <w:rPr>
                <w:sz w:val="20"/>
                <w:szCs w:val="20"/>
              </w:rPr>
              <w:t>657,95</w:t>
            </w: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tcPr>
          <w:p w14:paraId="162C2283" w14:textId="5A3BDC2C" w:rsidR="00DA1658" w:rsidRPr="00A34365" w:rsidRDefault="00DA1658" w:rsidP="00DA1658">
            <w:pPr>
              <w:ind w:right="13"/>
              <w:jc w:val="center"/>
              <w:rPr>
                <w:sz w:val="20"/>
                <w:szCs w:val="20"/>
              </w:rPr>
            </w:pPr>
            <w:r>
              <w:rPr>
                <w:sz w:val="20"/>
                <w:szCs w:val="20"/>
              </w:rPr>
              <w:t>1833,77</w:t>
            </w:r>
          </w:p>
        </w:tc>
        <w:tc>
          <w:tcPr>
            <w:tcW w:w="1057" w:type="dxa"/>
            <w:tcBorders>
              <w:top w:val="nil"/>
              <w:left w:val="nil"/>
              <w:bottom w:val="single" w:sz="4" w:space="0" w:color="auto"/>
              <w:right w:val="single" w:sz="4" w:space="0" w:color="auto"/>
            </w:tcBorders>
            <w:tcMar>
              <w:left w:w="0" w:type="dxa"/>
              <w:right w:w="0" w:type="dxa"/>
            </w:tcMar>
            <w:vAlign w:val="center"/>
          </w:tcPr>
          <w:p w14:paraId="3634B3B6" w14:textId="0248DB02" w:rsidR="00DA1658" w:rsidRDefault="00DA1658" w:rsidP="00DA1658">
            <w:pPr>
              <w:ind w:right="13"/>
              <w:jc w:val="center"/>
              <w:rPr>
                <w:sz w:val="20"/>
                <w:szCs w:val="20"/>
              </w:rPr>
            </w:pPr>
            <w:r>
              <w:rPr>
                <w:sz w:val="20"/>
                <w:szCs w:val="20"/>
              </w:rPr>
              <w:t>1198,73</w:t>
            </w:r>
          </w:p>
        </w:tc>
        <w:tc>
          <w:tcPr>
            <w:tcW w:w="850" w:type="dxa"/>
            <w:tcBorders>
              <w:top w:val="nil"/>
              <w:left w:val="nil"/>
              <w:bottom w:val="single" w:sz="4" w:space="0" w:color="auto"/>
              <w:right w:val="single" w:sz="4" w:space="0" w:color="auto"/>
            </w:tcBorders>
            <w:tcMar>
              <w:left w:w="0" w:type="dxa"/>
              <w:right w:w="0" w:type="dxa"/>
            </w:tcMar>
            <w:vAlign w:val="center"/>
          </w:tcPr>
          <w:p w14:paraId="1EDF28D5" w14:textId="58E6D616" w:rsidR="00DA1658" w:rsidRDefault="00DA1658" w:rsidP="00DA1658">
            <w:pPr>
              <w:ind w:right="13"/>
              <w:jc w:val="center"/>
              <w:rPr>
                <w:sz w:val="20"/>
                <w:szCs w:val="20"/>
              </w:rPr>
            </w:pPr>
            <w:r>
              <w:rPr>
                <w:sz w:val="20"/>
                <w:szCs w:val="20"/>
              </w:rPr>
              <w:t>748,17</w:t>
            </w:r>
          </w:p>
        </w:tc>
        <w:tc>
          <w:tcPr>
            <w:tcW w:w="865" w:type="dxa"/>
            <w:tcBorders>
              <w:top w:val="nil"/>
              <w:left w:val="nil"/>
              <w:bottom w:val="single" w:sz="4" w:space="0" w:color="auto"/>
              <w:right w:val="single" w:sz="4" w:space="0" w:color="auto"/>
            </w:tcBorders>
            <w:tcMar>
              <w:left w:w="0" w:type="dxa"/>
              <w:right w:w="0" w:type="dxa"/>
            </w:tcMar>
            <w:vAlign w:val="center"/>
          </w:tcPr>
          <w:p w14:paraId="722E3371" w14:textId="3B36D7DC" w:rsidR="00DA1658" w:rsidRDefault="00DA1658" w:rsidP="00DA1658">
            <w:pPr>
              <w:ind w:right="13"/>
              <w:jc w:val="center"/>
              <w:rPr>
                <w:sz w:val="20"/>
                <w:szCs w:val="20"/>
              </w:rPr>
            </w:pPr>
            <w:r>
              <w:rPr>
                <w:sz w:val="20"/>
                <w:szCs w:val="20"/>
              </w:rPr>
              <w:t>113,13</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864C5C7"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E550F8">
        <w:rPr>
          <w:sz w:val="26"/>
          <w:szCs w:val="26"/>
        </w:rPr>
        <w:t>3</w:t>
      </w:r>
      <w:r>
        <w:rPr>
          <w:sz w:val="26"/>
          <w:szCs w:val="26"/>
        </w:rPr>
        <w:t xml:space="preserve"> - Б</w:t>
      </w:r>
      <w:r w:rsidRPr="000B2497">
        <w:rPr>
          <w:sz w:val="26"/>
          <w:szCs w:val="26"/>
        </w:rPr>
        <w:t>аланс полезного отпуска по видам потребителей</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A34365" w14:paraId="6DCEB884" w14:textId="77777777" w:rsidTr="00F47C65">
        <w:trPr>
          <w:trHeight w:val="117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A34365" w:rsidRDefault="004C180A" w:rsidP="00C22502">
            <w:pPr>
              <w:ind w:right="13"/>
              <w:jc w:val="center"/>
              <w:rPr>
                <w:b/>
                <w:bCs/>
                <w:sz w:val="20"/>
                <w:szCs w:val="20"/>
              </w:rPr>
            </w:pPr>
            <w:r w:rsidRPr="00A34365">
              <w:rPr>
                <w:b/>
                <w:bCs/>
                <w:sz w:val="20"/>
                <w:szCs w:val="20"/>
              </w:rPr>
              <w:t>Наименование системы теплоснабжения</w:t>
            </w:r>
          </w:p>
        </w:tc>
        <w:tc>
          <w:tcPr>
            <w:tcW w:w="1408" w:type="dxa"/>
            <w:vMerge w:val="restart"/>
            <w:tcBorders>
              <w:top w:val="single" w:sz="4" w:space="0" w:color="auto"/>
              <w:left w:val="nil"/>
              <w:right w:val="single" w:sz="4" w:space="0" w:color="auto"/>
            </w:tcBorders>
            <w:vAlign w:val="center"/>
          </w:tcPr>
          <w:p w14:paraId="11D1B5A1" w14:textId="43C19B0E" w:rsidR="004C180A" w:rsidRPr="00A34365" w:rsidRDefault="004C180A" w:rsidP="00C22502">
            <w:pPr>
              <w:ind w:right="13"/>
              <w:jc w:val="center"/>
              <w:rPr>
                <w:b/>
                <w:bCs/>
                <w:sz w:val="20"/>
                <w:szCs w:val="20"/>
              </w:rPr>
            </w:pPr>
            <w:r>
              <w:rPr>
                <w:b/>
                <w:bCs/>
                <w:sz w:val="20"/>
                <w:szCs w:val="20"/>
              </w:rPr>
              <w:t>Период</w:t>
            </w:r>
          </w:p>
        </w:tc>
        <w:tc>
          <w:tcPr>
            <w:tcW w:w="59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A34365" w:rsidRDefault="004C180A" w:rsidP="00C22502">
            <w:pPr>
              <w:ind w:right="13"/>
              <w:jc w:val="center"/>
              <w:rPr>
                <w:b/>
                <w:bCs/>
                <w:sz w:val="20"/>
                <w:szCs w:val="20"/>
              </w:rPr>
            </w:pPr>
            <w:r w:rsidRPr="00A34365">
              <w:rPr>
                <w:b/>
                <w:bCs/>
                <w:sz w:val="20"/>
                <w:szCs w:val="20"/>
              </w:rPr>
              <w:t>Полезный отпуск тепловой энергии</w:t>
            </w:r>
          </w:p>
        </w:tc>
      </w:tr>
      <w:tr w:rsidR="004C180A" w:rsidRPr="00A34365" w14:paraId="65F9AF3A" w14:textId="77777777" w:rsidTr="00F47C65">
        <w:trPr>
          <w:trHeight w:val="765"/>
        </w:trPr>
        <w:tc>
          <w:tcPr>
            <w:tcW w:w="1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A34365" w:rsidRDefault="004C180A" w:rsidP="00C22502">
            <w:pPr>
              <w:ind w:right="13"/>
              <w:rPr>
                <w:b/>
                <w:bCs/>
                <w:sz w:val="20"/>
                <w:szCs w:val="20"/>
              </w:rPr>
            </w:pPr>
          </w:p>
        </w:tc>
        <w:tc>
          <w:tcPr>
            <w:tcW w:w="1408" w:type="dxa"/>
            <w:vMerge/>
            <w:tcBorders>
              <w:left w:val="nil"/>
              <w:bottom w:val="single" w:sz="4" w:space="0" w:color="auto"/>
              <w:right w:val="single" w:sz="4" w:space="0" w:color="auto"/>
            </w:tcBorders>
            <w:vAlign w:val="center"/>
          </w:tcPr>
          <w:p w14:paraId="4D8DD27A" w14:textId="77777777" w:rsidR="004C180A" w:rsidRPr="00A34365"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A34365" w:rsidRDefault="004C180A" w:rsidP="00C22502">
            <w:pPr>
              <w:ind w:right="13"/>
              <w:jc w:val="center"/>
              <w:rPr>
                <w:sz w:val="20"/>
                <w:szCs w:val="20"/>
              </w:rPr>
            </w:pPr>
            <w:r w:rsidRPr="00A34365">
              <w:rPr>
                <w:sz w:val="20"/>
                <w:szCs w:val="20"/>
              </w:rPr>
              <w:t>Всего</w:t>
            </w:r>
          </w:p>
        </w:tc>
        <w:tc>
          <w:tcPr>
            <w:tcW w:w="1400" w:type="dxa"/>
            <w:tcBorders>
              <w:top w:val="nil"/>
              <w:left w:val="nil"/>
              <w:bottom w:val="single" w:sz="4" w:space="0" w:color="auto"/>
              <w:right w:val="single" w:sz="4" w:space="0" w:color="auto"/>
            </w:tcBorders>
            <w:vAlign w:val="center"/>
          </w:tcPr>
          <w:p w14:paraId="7493F230" w14:textId="77777777" w:rsidR="004C180A" w:rsidRPr="00A34365" w:rsidRDefault="004C180A" w:rsidP="00C22502">
            <w:pPr>
              <w:ind w:right="13"/>
              <w:jc w:val="center"/>
              <w:rPr>
                <w:sz w:val="20"/>
                <w:szCs w:val="20"/>
              </w:rPr>
            </w:pPr>
            <w:r>
              <w:rPr>
                <w:sz w:val="20"/>
                <w:szCs w:val="20"/>
              </w:rPr>
              <w:t xml:space="preserve">Население </w:t>
            </w:r>
          </w:p>
        </w:tc>
        <w:tc>
          <w:tcPr>
            <w:tcW w:w="1290" w:type="dxa"/>
            <w:tcBorders>
              <w:top w:val="nil"/>
              <w:left w:val="nil"/>
              <w:bottom w:val="single" w:sz="4" w:space="0" w:color="auto"/>
              <w:right w:val="single" w:sz="4" w:space="0" w:color="auto"/>
            </w:tcBorders>
            <w:vAlign w:val="center"/>
          </w:tcPr>
          <w:p w14:paraId="6ABF0263" w14:textId="77777777" w:rsidR="004C180A" w:rsidRPr="00A34365" w:rsidRDefault="004C180A" w:rsidP="00C22502">
            <w:pPr>
              <w:ind w:right="13"/>
              <w:jc w:val="center"/>
              <w:rPr>
                <w:sz w:val="20"/>
                <w:szCs w:val="20"/>
              </w:rPr>
            </w:pPr>
            <w:r>
              <w:rPr>
                <w:sz w:val="20"/>
                <w:szCs w:val="20"/>
              </w:rPr>
              <w:t>Бюджет</w:t>
            </w:r>
          </w:p>
        </w:tc>
        <w:tc>
          <w:tcPr>
            <w:tcW w:w="1837" w:type="dxa"/>
            <w:tcBorders>
              <w:top w:val="nil"/>
              <w:left w:val="nil"/>
              <w:bottom w:val="single" w:sz="4" w:space="0" w:color="auto"/>
              <w:right w:val="single" w:sz="4" w:space="0" w:color="auto"/>
            </w:tcBorders>
            <w:vAlign w:val="center"/>
          </w:tcPr>
          <w:p w14:paraId="3CCB7FFC" w14:textId="77777777" w:rsidR="004C180A" w:rsidRPr="00A34365" w:rsidRDefault="004C180A" w:rsidP="00C22502">
            <w:pPr>
              <w:ind w:right="13"/>
              <w:jc w:val="center"/>
              <w:rPr>
                <w:sz w:val="20"/>
                <w:szCs w:val="20"/>
              </w:rPr>
            </w:pPr>
            <w:r>
              <w:rPr>
                <w:sz w:val="20"/>
                <w:szCs w:val="20"/>
              </w:rPr>
              <w:t>Прочие</w:t>
            </w:r>
          </w:p>
        </w:tc>
      </w:tr>
      <w:tr w:rsidR="00DA1658" w14:paraId="16DE0FEA" w14:textId="77777777" w:rsidTr="00F47C65">
        <w:trPr>
          <w:trHeight w:val="695"/>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6C42541" w14:textId="0936499E" w:rsidR="00DA1658" w:rsidRPr="00A34365" w:rsidRDefault="00DA1658" w:rsidP="00DA1658">
            <w:pPr>
              <w:ind w:right="13"/>
              <w:jc w:val="center"/>
              <w:rPr>
                <w:sz w:val="20"/>
                <w:szCs w:val="20"/>
              </w:rPr>
            </w:pPr>
            <w:r>
              <w:rPr>
                <w:sz w:val="20"/>
                <w:szCs w:val="20"/>
              </w:rPr>
              <w:t xml:space="preserve">Котельная </w:t>
            </w:r>
            <w:r w:rsidR="00953FFE">
              <w:rPr>
                <w:sz w:val="20"/>
                <w:szCs w:val="20"/>
              </w:rPr>
              <w:t>Центральная</w:t>
            </w:r>
          </w:p>
        </w:tc>
        <w:tc>
          <w:tcPr>
            <w:tcW w:w="1408" w:type="dxa"/>
            <w:tcBorders>
              <w:top w:val="single" w:sz="4" w:space="0" w:color="auto"/>
              <w:left w:val="nil"/>
              <w:bottom w:val="single" w:sz="4" w:space="0" w:color="auto"/>
              <w:right w:val="single" w:sz="4" w:space="0" w:color="auto"/>
            </w:tcBorders>
            <w:vAlign w:val="center"/>
          </w:tcPr>
          <w:p w14:paraId="58D56975" w14:textId="6D16187C" w:rsidR="00DA1658" w:rsidRDefault="00DA1658" w:rsidP="00DA1658">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2971F9B8" w:rsidR="00DA1658" w:rsidRPr="00A34365" w:rsidRDefault="00DA1658" w:rsidP="00DA1658">
            <w:pPr>
              <w:ind w:right="13"/>
              <w:jc w:val="center"/>
              <w:rPr>
                <w:sz w:val="20"/>
                <w:szCs w:val="20"/>
              </w:rPr>
            </w:pPr>
            <w:r>
              <w:rPr>
                <w:sz w:val="20"/>
                <w:szCs w:val="20"/>
              </w:rPr>
              <w:t>1833,77</w:t>
            </w:r>
          </w:p>
        </w:tc>
        <w:tc>
          <w:tcPr>
            <w:tcW w:w="1400" w:type="dxa"/>
            <w:tcBorders>
              <w:top w:val="nil"/>
              <w:left w:val="nil"/>
              <w:bottom w:val="single" w:sz="4" w:space="0" w:color="auto"/>
              <w:right w:val="single" w:sz="4" w:space="0" w:color="auto"/>
            </w:tcBorders>
            <w:vAlign w:val="center"/>
          </w:tcPr>
          <w:p w14:paraId="4D0824E0" w14:textId="1485DA1E" w:rsidR="00DA1658" w:rsidRDefault="00DA1658" w:rsidP="00DA1658">
            <w:pPr>
              <w:ind w:right="13"/>
              <w:jc w:val="center"/>
              <w:rPr>
                <w:sz w:val="20"/>
                <w:szCs w:val="20"/>
              </w:rPr>
            </w:pPr>
            <w:r>
              <w:rPr>
                <w:sz w:val="20"/>
                <w:szCs w:val="20"/>
              </w:rPr>
              <w:t>1198,73</w:t>
            </w:r>
          </w:p>
        </w:tc>
        <w:tc>
          <w:tcPr>
            <w:tcW w:w="1290" w:type="dxa"/>
            <w:tcBorders>
              <w:top w:val="nil"/>
              <w:left w:val="nil"/>
              <w:bottom w:val="single" w:sz="4" w:space="0" w:color="auto"/>
              <w:right w:val="single" w:sz="4" w:space="0" w:color="auto"/>
            </w:tcBorders>
            <w:vAlign w:val="center"/>
          </w:tcPr>
          <w:p w14:paraId="4C7B7459" w14:textId="6E0D754E" w:rsidR="00DA1658" w:rsidRDefault="00DA1658" w:rsidP="00DA1658">
            <w:pPr>
              <w:ind w:right="13"/>
              <w:jc w:val="center"/>
              <w:rPr>
                <w:sz w:val="20"/>
                <w:szCs w:val="20"/>
              </w:rPr>
            </w:pPr>
            <w:r>
              <w:rPr>
                <w:sz w:val="20"/>
                <w:szCs w:val="20"/>
              </w:rPr>
              <w:t>748,17</w:t>
            </w:r>
          </w:p>
        </w:tc>
        <w:tc>
          <w:tcPr>
            <w:tcW w:w="1837" w:type="dxa"/>
            <w:tcBorders>
              <w:top w:val="nil"/>
              <w:left w:val="nil"/>
              <w:bottom w:val="single" w:sz="4" w:space="0" w:color="auto"/>
              <w:right w:val="single" w:sz="4" w:space="0" w:color="auto"/>
            </w:tcBorders>
            <w:vAlign w:val="center"/>
          </w:tcPr>
          <w:p w14:paraId="372B6568" w14:textId="155A2B52" w:rsidR="00DA1658" w:rsidRDefault="00DA1658" w:rsidP="00DA1658">
            <w:pPr>
              <w:ind w:right="13"/>
              <w:jc w:val="center"/>
              <w:rPr>
                <w:sz w:val="20"/>
                <w:szCs w:val="20"/>
              </w:rPr>
            </w:pPr>
            <w:r>
              <w:rPr>
                <w:sz w:val="20"/>
                <w:szCs w:val="20"/>
              </w:rPr>
              <w:t>113,13</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53" w:name="_Toc62629223"/>
      <w:bookmarkStart w:id="354" w:name="_Toc71120164"/>
      <w:r w:rsidRPr="00C0219A">
        <w:t xml:space="preserve">2.2. </w:t>
      </w:r>
      <w:bookmarkStart w:id="355"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3"/>
      <w:bookmarkEnd w:id="354"/>
      <w:bookmarkEnd w:id="355"/>
    </w:p>
    <w:p w14:paraId="7F38931A" w14:textId="1AE17888"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DA1658">
        <w:rPr>
          <w:sz w:val="26"/>
          <w:szCs w:val="26"/>
        </w:rPr>
        <w:t>817</w:t>
      </w:r>
      <w:r w:rsidRPr="004A14FE">
        <w:rPr>
          <w:sz w:val="26"/>
          <w:szCs w:val="26"/>
        </w:rPr>
        <w:t xml:space="preserve"> чел.</w:t>
      </w:r>
    </w:p>
    <w:p w14:paraId="38703CB0" w14:textId="3DF6B641" w:rsidR="00130A91" w:rsidRDefault="00F47C65" w:rsidP="00C22502">
      <w:pPr>
        <w:widowControl w:val="0"/>
        <w:autoSpaceDE w:val="0"/>
        <w:autoSpaceDN w:val="0"/>
        <w:adjustRightInd w:val="0"/>
        <w:spacing w:line="360" w:lineRule="auto"/>
        <w:ind w:right="13" w:firstLine="567"/>
        <w:jc w:val="both"/>
        <w:rPr>
          <w:sz w:val="26"/>
          <w:szCs w:val="26"/>
        </w:rPr>
      </w:pPr>
      <w:r w:rsidRPr="00F47C65">
        <w:rPr>
          <w:sz w:val="26"/>
          <w:szCs w:val="26"/>
        </w:rPr>
        <w:t>Согласно прогнозу численности населения Генерального плана муниципального образования СП «</w:t>
      </w:r>
      <w:r w:rsidR="0028288F">
        <w:rPr>
          <w:sz w:val="26"/>
          <w:szCs w:val="26"/>
        </w:rPr>
        <w:t>Ыб</w:t>
      </w:r>
      <w:r w:rsidRPr="00F47C65">
        <w:rPr>
          <w:sz w:val="26"/>
          <w:szCs w:val="26"/>
        </w:rPr>
        <w:t>», численность населения к 2035 году останется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r w:rsidR="00130A91">
        <w:rPr>
          <w:sz w:val="26"/>
          <w:szCs w:val="26"/>
        </w:rPr>
        <w:t>.</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5F3DB26D"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2</w:t>
      </w:r>
      <w:r w:rsidR="00335041">
        <w:rPr>
          <w:color w:val="000000"/>
          <w:sz w:val="26"/>
          <w:szCs w:val="26"/>
          <w:lang w:bidi="ru-RU"/>
        </w:rPr>
        <w:t>4</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w:t>
      </w:r>
      <w:r w:rsidR="0028288F">
        <w:rPr>
          <w:color w:val="000000"/>
          <w:sz w:val="26"/>
          <w:szCs w:val="26"/>
          <w:lang w:bidi="ru-RU"/>
        </w:rPr>
        <w:t>Ыб</w:t>
      </w:r>
      <w:r w:rsidR="00F013DC">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76395CD5" w:rsidR="00130A91" w:rsidRPr="009B3D45" w:rsidRDefault="00DA1658" w:rsidP="00C22502">
            <w:pPr>
              <w:widowControl w:val="0"/>
              <w:autoSpaceDE w:val="0"/>
              <w:autoSpaceDN w:val="0"/>
              <w:adjustRightInd w:val="0"/>
              <w:spacing w:before="26"/>
              <w:ind w:left="1000" w:right="13" w:hanging="1000"/>
              <w:jc w:val="center"/>
              <w:rPr>
                <w:sz w:val="20"/>
                <w:szCs w:val="20"/>
              </w:rPr>
            </w:pPr>
            <w:r>
              <w:rPr>
                <w:sz w:val="20"/>
                <w:szCs w:val="20"/>
              </w:rPr>
              <w:t>817</w:t>
            </w:r>
          </w:p>
        </w:tc>
        <w:tc>
          <w:tcPr>
            <w:tcW w:w="773" w:type="pct"/>
            <w:tcBorders>
              <w:top w:val="single" w:sz="4" w:space="0" w:color="auto"/>
              <w:left w:val="single" w:sz="4" w:space="0" w:color="auto"/>
              <w:bottom w:val="single" w:sz="4" w:space="0" w:color="auto"/>
              <w:right w:val="single" w:sz="4" w:space="0" w:color="auto"/>
            </w:tcBorders>
          </w:tcPr>
          <w:p w14:paraId="7214A2C7" w14:textId="16550A41" w:rsidR="00130A91" w:rsidRPr="00D9739E" w:rsidRDefault="00DA1658" w:rsidP="00C22502">
            <w:pPr>
              <w:widowControl w:val="0"/>
              <w:autoSpaceDE w:val="0"/>
              <w:autoSpaceDN w:val="0"/>
              <w:adjustRightInd w:val="0"/>
              <w:spacing w:before="26"/>
              <w:ind w:left="1000" w:right="13" w:hanging="1000"/>
              <w:jc w:val="center"/>
              <w:rPr>
                <w:sz w:val="20"/>
                <w:szCs w:val="20"/>
              </w:rPr>
            </w:pPr>
            <w:r>
              <w:rPr>
                <w:sz w:val="20"/>
                <w:szCs w:val="20"/>
              </w:rPr>
              <w:t>817</w:t>
            </w:r>
          </w:p>
        </w:tc>
        <w:tc>
          <w:tcPr>
            <w:tcW w:w="776" w:type="pct"/>
            <w:tcBorders>
              <w:top w:val="single" w:sz="4" w:space="0" w:color="auto"/>
              <w:left w:val="single" w:sz="4" w:space="0" w:color="auto"/>
              <w:bottom w:val="single" w:sz="4" w:space="0" w:color="auto"/>
              <w:right w:val="single" w:sz="4" w:space="0" w:color="auto"/>
            </w:tcBorders>
          </w:tcPr>
          <w:p w14:paraId="1CB5999E" w14:textId="7AC90290" w:rsidR="00130A91" w:rsidRPr="00D9739E" w:rsidRDefault="00DA1658" w:rsidP="00C22502">
            <w:pPr>
              <w:widowControl w:val="0"/>
              <w:autoSpaceDE w:val="0"/>
              <w:autoSpaceDN w:val="0"/>
              <w:adjustRightInd w:val="0"/>
              <w:spacing w:before="26"/>
              <w:ind w:left="1000" w:right="13" w:hanging="1000"/>
              <w:jc w:val="center"/>
              <w:rPr>
                <w:sz w:val="20"/>
                <w:szCs w:val="20"/>
              </w:rPr>
            </w:pPr>
            <w:r>
              <w:rPr>
                <w:sz w:val="20"/>
                <w:szCs w:val="20"/>
              </w:rPr>
              <w:t>817</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6EEDA86E"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от Котельн</w:t>
      </w:r>
      <w:r>
        <w:rPr>
          <w:sz w:val="26"/>
          <w:szCs w:val="26"/>
        </w:rPr>
        <w:t>ой</w:t>
      </w:r>
      <w:r w:rsidRPr="009F5008">
        <w:rPr>
          <w:sz w:val="26"/>
          <w:szCs w:val="26"/>
        </w:rPr>
        <w:t xml:space="preserve"> </w:t>
      </w:r>
      <w:r w:rsidR="00060FFF">
        <w:rPr>
          <w:sz w:val="26"/>
          <w:szCs w:val="26"/>
        </w:rPr>
        <w:t>«</w:t>
      </w:r>
      <w:r w:rsidR="0028288F">
        <w:rPr>
          <w:sz w:val="26"/>
          <w:szCs w:val="26"/>
        </w:rPr>
        <w:t>Ыб</w:t>
      </w:r>
      <w:r w:rsidR="00060FFF">
        <w:rPr>
          <w:sz w:val="26"/>
          <w:szCs w:val="26"/>
        </w:rPr>
        <w:t xml:space="preserve">» </w:t>
      </w:r>
      <w:r w:rsidRPr="009F5008">
        <w:rPr>
          <w:sz w:val="26"/>
          <w:szCs w:val="26"/>
        </w:rPr>
        <w:t>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6" w:name="_Toc71120165"/>
      <w:bookmarkEnd w:id="320"/>
      <w:r>
        <w:t>2</w:t>
      </w:r>
      <w:r w:rsidR="006D06B3" w:rsidRPr="00E7563F">
        <w:t xml:space="preserve">.3. </w:t>
      </w:r>
      <w:bookmarkStart w:id="357"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6"/>
      <w:bookmarkEnd w:id="357"/>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5978D182"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Таблица   2</w:t>
      </w:r>
      <w:r w:rsidR="00335041">
        <w:rPr>
          <w:sz w:val="26"/>
          <w:szCs w:val="26"/>
        </w:rPr>
        <w:t>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2416B20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sidR="00335041">
        <w:rPr>
          <w:sz w:val="26"/>
          <w:szCs w:val="26"/>
        </w:rPr>
        <w:t>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8" w:name="_Toc62629225"/>
      <w:bookmarkStart w:id="359" w:name="_Toc71120166"/>
      <w:r w:rsidRPr="00E7563F">
        <w:t>2.</w:t>
      </w:r>
      <w:r>
        <w:t>4</w:t>
      </w:r>
      <w:r w:rsidRPr="00E7563F">
        <w:t xml:space="preserve">. </w:t>
      </w:r>
      <w:bookmarkStart w:id="360"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8"/>
      <w:bookmarkEnd w:id="359"/>
      <w:bookmarkEnd w:id="360"/>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3D35EBC5" w:rsidR="006D06B3" w:rsidRPr="002F516A" w:rsidRDefault="006D06B3" w:rsidP="00C22502">
      <w:pPr>
        <w:widowControl w:val="0"/>
        <w:spacing w:line="360" w:lineRule="auto"/>
        <w:ind w:right="13" w:firstLine="567"/>
        <w:jc w:val="both"/>
        <w:rPr>
          <w:sz w:val="26"/>
          <w:szCs w:val="26"/>
        </w:rPr>
      </w:pPr>
      <w:bookmarkStart w:id="361"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28288F">
        <w:rPr>
          <w:sz w:val="26"/>
          <w:szCs w:val="26"/>
        </w:rPr>
        <w:t>Ыб</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656AE70E"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F47C65">
        <w:rPr>
          <w:sz w:val="26"/>
          <w:szCs w:val="26"/>
        </w:rPr>
        <w:t>2</w:t>
      </w:r>
      <w:r w:rsidR="00335041">
        <w:rPr>
          <w:sz w:val="26"/>
          <w:szCs w:val="26"/>
        </w:rPr>
        <w:t>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379"/>
        <w:gridCol w:w="684"/>
        <w:gridCol w:w="684"/>
        <w:gridCol w:w="684"/>
        <w:gridCol w:w="684"/>
        <w:gridCol w:w="684"/>
        <w:gridCol w:w="684"/>
        <w:gridCol w:w="684"/>
        <w:gridCol w:w="684"/>
        <w:gridCol w:w="684"/>
        <w:gridCol w:w="674"/>
      </w:tblGrid>
      <w:tr w:rsidR="006D06B3" w:rsidRPr="0058321F" w14:paraId="5027BC62" w14:textId="77777777" w:rsidTr="00DF7515">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2" w:name="_Hlk71282656"/>
            <w:r w:rsidRPr="0058321F">
              <w:rPr>
                <w:b/>
                <w:bCs/>
                <w:spacing w:val="1"/>
              </w:rPr>
              <w:t>И</w:t>
            </w:r>
            <w:r w:rsidRPr="0058321F">
              <w:rPr>
                <w:b/>
                <w:bCs/>
              </w:rPr>
              <w:t>сто</w:t>
            </w:r>
            <w:r w:rsidRPr="0058321F">
              <w:rPr>
                <w:b/>
                <w:bCs/>
                <w:spacing w:val="-2"/>
              </w:rPr>
              <w:t>ч</w:t>
            </w:r>
            <w:r w:rsidRPr="0058321F">
              <w:rPr>
                <w:b/>
                <w:bCs/>
              </w:rPr>
              <w:t>ник</w:t>
            </w:r>
          </w:p>
        </w:tc>
        <w:tc>
          <w:tcPr>
            <w:tcW w:w="3345"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F47C65" w:rsidRPr="0058321F" w14:paraId="27934C79" w14:textId="77777777" w:rsidTr="00AB1979">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3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3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35"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3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30"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BD0962B" w14:textId="77777777" w:rsidTr="00AB1979">
        <w:trPr>
          <w:trHeight w:hRule="exact" w:val="611"/>
        </w:trPr>
        <w:tc>
          <w:tcPr>
            <w:tcW w:w="1655" w:type="pct"/>
            <w:tcBorders>
              <w:top w:val="single" w:sz="4" w:space="0" w:color="000000"/>
              <w:left w:val="single" w:sz="4" w:space="0" w:color="000000"/>
              <w:bottom w:val="single" w:sz="4" w:space="0" w:color="000000"/>
              <w:right w:val="single" w:sz="4" w:space="0" w:color="000000"/>
            </w:tcBorders>
          </w:tcPr>
          <w:p w14:paraId="58E97C39" w14:textId="725E967B"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A1658">
              <w:rPr>
                <w:spacing w:val="-1"/>
              </w:rPr>
              <w:t>Центральная</w:t>
            </w:r>
            <w:r>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6B73690D" w:rsidR="00F47C65" w:rsidRPr="0058321F" w:rsidRDefault="00DA1658" w:rsidP="00F47C65">
            <w:pPr>
              <w:widowControl w:val="0"/>
              <w:autoSpaceDE w:val="0"/>
              <w:autoSpaceDN w:val="0"/>
              <w:adjustRightInd w:val="0"/>
              <w:spacing w:line="248" w:lineRule="exact"/>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684101FB"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20F5D9DF"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12B3F1C4"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1EBF1F4C" w14:textId="1C4EB70F"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25206DD5" w14:textId="12D17F89"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68223D96" w14:textId="0A167062"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4A18457" w14:textId="19E20944" w:rsidR="00F47C65" w:rsidRDefault="00DA1658" w:rsidP="00F47C65">
            <w:pPr>
              <w:ind w:right="13"/>
              <w:jc w:val="center"/>
            </w:pPr>
            <w: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435EBB7F" w14:textId="0F8A28E2" w:rsidR="00F47C65" w:rsidRDefault="00DA1658" w:rsidP="00F47C65">
            <w:pPr>
              <w:ind w:right="13"/>
              <w:jc w:val="center"/>
            </w:pPr>
            <w:r>
              <w:t>0,865</w:t>
            </w:r>
          </w:p>
        </w:tc>
        <w:tc>
          <w:tcPr>
            <w:tcW w:w="330" w:type="pct"/>
            <w:tcBorders>
              <w:top w:val="single" w:sz="4" w:space="0" w:color="000000"/>
              <w:left w:val="single" w:sz="4" w:space="0" w:color="000000"/>
              <w:bottom w:val="single" w:sz="4" w:space="0" w:color="000000"/>
              <w:right w:val="single" w:sz="4" w:space="0" w:color="000000"/>
            </w:tcBorders>
            <w:vAlign w:val="center"/>
          </w:tcPr>
          <w:p w14:paraId="244BD254" w14:textId="424F1BE6" w:rsidR="00F47C65" w:rsidRDefault="00DA1658" w:rsidP="00F47C65">
            <w:pPr>
              <w:ind w:right="13"/>
              <w:jc w:val="center"/>
            </w:pPr>
            <w:r>
              <w:t>0,865</w:t>
            </w:r>
          </w:p>
        </w:tc>
      </w:tr>
      <w:bookmarkEnd w:id="362"/>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3"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3E1455C9" w:rsidR="00F47C65" w:rsidRPr="00746849" w:rsidRDefault="00F47C65" w:rsidP="00F47C65">
            <w:pPr>
              <w:widowControl w:val="0"/>
              <w:autoSpaceDE w:val="0"/>
              <w:autoSpaceDN w:val="0"/>
              <w:adjustRightInd w:val="0"/>
              <w:spacing w:line="248" w:lineRule="exact"/>
              <w:ind w:left="1093" w:right="13" w:hanging="775"/>
              <w:jc w:val="center"/>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A1658">
              <w:rPr>
                <w:spacing w:val="-1"/>
              </w:rPr>
              <w:t>Центральная</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6FEE306D" w:rsidR="00F47C65" w:rsidRDefault="00DA1658" w:rsidP="00F47C65">
            <w:pPr>
              <w:ind w:right="13"/>
              <w:jc w:val="center"/>
            </w:pPr>
            <w:r>
              <w:t>0,865</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1FC4B8B1" w:rsidR="00F47C65" w:rsidRDefault="00DA1658" w:rsidP="00F47C65">
            <w:pPr>
              <w:ind w:right="13"/>
              <w:jc w:val="center"/>
            </w:pPr>
            <w: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58EE11C6" w:rsidR="00F47C65" w:rsidRDefault="00DA1658" w:rsidP="00F47C65">
            <w:pPr>
              <w:ind w:right="13"/>
              <w:jc w:val="center"/>
            </w:pPr>
            <w:r>
              <w:t>0,865</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402CD0F7" w:rsidR="00F47C65" w:rsidRDefault="00DA1658" w:rsidP="00F47C65">
            <w:pPr>
              <w:ind w:right="13"/>
              <w:jc w:val="center"/>
            </w:pPr>
            <w: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12596D1F" w:rsidR="00F47C65" w:rsidRDefault="00DA1658" w:rsidP="00F47C65">
            <w:pPr>
              <w:ind w:right="13"/>
              <w:jc w:val="center"/>
            </w:pPr>
            <w: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0BBC0C7E" w:rsidR="00F47C65" w:rsidRDefault="00DA1658" w:rsidP="00F47C65">
            <w:pPr>
              <w:ind w:right="13"/>
              <w:jc w:val="center"/>
            </w:pPr>
            <w:r>
              <w:t>0,865</w:t>
            </w:r>
          </w:p>
        </w:tc>
      </w:tr>
      <w:bookmarkEnd w:id="363"/>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10E75D89"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4" w:name="_Hlk71282699"/>
      <w:r w:rsidRPr="00DD5450">
        <w:rPr>
          <w:sz w:val="26"/>
          <w:szCs w:val="26"/>
        </w:rPr>
        <w:t xml:space="preserve">Таблица </w:t>
      </w:r>
      <w:r w:rsidR="00F47C65">
        <w:rPr>
          <w:sz w:val="26"/>
          <w:szCs w:val="26"/>
        </w:rPr>
        <w:t>2</w:t>
      </w:r>
      <w:r w:rsidR="00335041">
        <w:rPr>
          <w:sz w:val="26"/>
          <w:szCs w:val="26"/>
        </w:rPr>
        <w:t>8</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03A57D61"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A1658">
              <w:rPr>
                <w:spacing w:val="-1"/>
              </w:rPr>
              <w:t>Центральная</w:t>
            </w:r>
            <w:r>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5CB82AD8" w:rsidR="00F47C65" w:rsidRPr="0058321F" w:rsidRDefault="00DA1658" w:rsidP="00F47C65">
            <w:pPr>
              <w:widowControl w:val="0"/>
              <w:autoSpaceDE w:val="0"/>
              <w:autoSpaceDN w:val="0"/>
              <w:adjustRightInd w:val="0"/>
              <w:spacing w:line="248" w:lineRule="exact"/>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4B4133FB"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1F73F3FC"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3E63CF2E"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1610003D"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7EE5E68B"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54CA6026"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72D7832B" w:rsidR="00F47C65" w:rsidRDefault="00DA1658" w:rsidP="00F47C65">
            <w:pPr>
              <w:ind w:right="13"/>
              <w:jc w:val="center"/>
            </w:pPr>
            <w:r>
              <w:t>1833,7</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50D00201" w:rsidR="00F47C65" w:rsidRDefault="00DA1658" w:rsidP="00F47C65">
            <w:pPr>
              <w:ind w:right="13"/>
              <w:jc w:val="center"/>
            </w:pPr>
            <w:r>
              <w:t>1833,7</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56E9C417" w:rsidR="00F47C65" w:rsidRDefault="00DA1658" w:rsidP="00F47C65">
            <w:pPr>
              <w:ind w:right="13"/>
              <w:jc w:val="center"/>
            </w:pPr>
            <w:r>
              <w:t>1833,7</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499DCCA3"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A1658">
              <w:rPr>
                <w:spacing w:val="-1"/>
              </w:rPr>
              <w:t>Центральная</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61149D7D" w:rsidR="00F47C65" w:rsidRDefault="00DA1658" w:rsidP="00F47C65">
            <w:pPr>
              <w:ind w:right="13"/>
              <w:jc w:val="center"/>
            </w:pPr>
            <w:r>
              <w:t>1833,7</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31E010AA" w:rsidR="00F47C65" w:rsidRDefault="00DA1658" w:rsidP="00F47C65">
            <w:pPr>
              <w:ind w:right="13"/>
              <w:jc w:val="center"/>
            </w:pPr>
            <w:r>
              <w:t>1833,7</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7BEC0612" w:rsidR="00F47C65" w:rsidRDefault="00DA1658" w:rsidP="00F47C65">
            <w:pPr>
              <w:ind w:right="13"/>
              <w:jc w:val="center"/>
            </w:pPr>
            <w:r>
              <w:t>1833,7</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28B1E936" w:rsidR="00F47C65" w:rsidRDefault="00DA1658" w:rsidP="00F47C65">
            <w:pPr>
              <w:ind w:right="13"/>
              <w:jc w:val="center"/>
            </w:pPr>
            <w:r>
              <w:t>1833,7</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4C4C7C15" w:rsidR="00F47C65" w:rsidRDefault="00DA1658" w:rsidP="00F47C65">
            <w:pPr>
              <w:ind w:right="13"/>
              <w:jc w:val="center"/>
            </w:pPr>
            <w:r>
              <w:t>1833,7</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2D4105B3" w:rsidR="00F47C65" w:rsidRDefault="00DA1658" w:rsidP="00F47C65">
            <w:pPr>
              <w:ind w:right="13"/>
              <w:jc w:val="center"/>
            </w:pPr>
            <w:r>
              <w:t>1833,7</w:t>
            </w:r>
          </w:p>
        </w:tc>
      </w:tr>
    </w:tbl>
    <w:p w14:paraId="5047FE1B" w14:textId="0EBC28F4" w:rsidR="006D06B3" w:rsidRDefault="006D06B3" w:rsidP="00C22502">
      <w:pPr>
        <w:widowControl w:val="0"/>
        <w:spacing w:line="360" w:lineRule="auto"/>
        <w:ind w:right="13" w:firstLine="567"/>
        <w:jc w:val="both"/>
        <w:rPr>
          <w:sz w:val="26"/>
          <w:szCs w:val="26"/>
        </w:rPr>
      </w:pPr>
    </w:p>
    <w:bookmarkEnd w:id="364"/>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567A0E04"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5" w:name="_Hlk61365493"/>
      <w:bookmarkStart w:id="366" w:name="_Hlk71282753"/>
      <w:r w:rsidRPr="00DD5450">
        <w:rPr>
          <w:sz w:val="26"/>
          <w:szCs w:val="26"/>
        </w:rPr>
        <w:t xml:space="preserve">Таблица </w:t>
      </w:r>
      <w:r w:rsidR="00335041">
        <w:rPr>
          <w:sz w:val="26"/>
          <w:szCs w:val="26"/>
        </w:rPr>
        <w:t>29</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5A7109E7"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32E6D">
              <w:rPr>
                <w:spacing w:val="-1"/>
              </w:rPr>
              <w:t>Центральная</w:t>
            </w:r>
            <w:r>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7BA14EC5" w:rsidR="00F47C65" w:rsidRPr="0058321F"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107E766B"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5E919793"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1270BECB"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0A5423CD"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58EE2FD6"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44ADFFB5" w:rsidR="00F47C65" w:rsidRDefault="00D32E6D" w:rsidP="00F47C65">
            <w:pPr>
              <w:ind w:right="13"/>
              <w:jc w:val="center"/>
            </w:pPr>
            <w:r>
              <w:t>214,9</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623789DC"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07B0A53A" w:rsidR="00F47C65" w:rsidRDefault="00D32E6D" w:rsidP="00F47C65">
            <w:pPr>
              <w:ind w:right="13"/>
              <w:jc w:val="center"/>
            </w:pPr>
            <w:r>
              <w:t>214,9</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1EBF4F8E" w:rsidR="00F47C65" w:rsidRDefault="00D32E6D" w:rsidP="00F47C65">
            <w:pPr>
              <w:ind w:right="13"/>
              <w:jc w:val="center"/>
            </w:pPr>
            <w:r>
              <w:t>214,9</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02AAE0A6"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28288F">
              <w:rPr>
                <w:spacing w:val="-1"/>
              </w:rPr>
              <w:t>Ыб</w:t>
            </w:r>
            <w:r>
              <w:rPr>
                <w:spacing w:val="-1"/>
              </w:rPr>
              <w:t xml:space="preserve"> (к</w:t>
            </w:r>
            <w:r w:rsidRPr="00746849">
              <w:rPr>
                <w:spacing w:val="-1"/>
              </w:rPr>
              <w:t>отельн</w:t>
            </w:r>
            <w:r>
              <w:rPr>
                <w:spacing w:val="-1"/>
              </w:rPr>
              <w:t>ая</w:t>
            </w:r>
            <w:r w:rsidRPr="00746849">
              <w:rPr>
                <w:spacing w:val="-1"/>
              </w:rPr>
              <w:t xml:space="preserve"> </w:t>
            </w:r>
            <w:r w:rsidR="00D32E6D">
              <w:rPr>
                <w:spacing w:val="-1"/>
              </w:rPr>
              <w:t>Центральная</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2C5BB7E1" w:rsidR="00F47C65" w:rsidRDefault="00D32E6D" w:rsidP="00F47C65">
            <w:pPr>
              <w:ind w:right="13"/>
              <w:jc w:val="center"/>
            </w:pPr>
            <w:r>
              <w:t>214,9</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55A9FC8B" w:rsidR="00F47C65" w:rsidRDefault="00D32E6D" w:rsidP="00F47C65">
            <w:pPr>
              <w:ind w:right="13"/>
              <w:jc w:val="center"/>
            </w:pPr>
            <w:r>
              <w:t>214,9</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754A371C" w:rsidR="00F47C65" w:rsidRDefault="00D32E6D" w:rsidP="00F47C65">
            <w:pPr>
              <w:ind w:right="13"/>
              <w:jc w:val="center"/>
            </w:pPr>
            <w:r>
              <w:t>214,9</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3B312C7A" w:rsidR="00F47C65" w:rsidRDefault="00D32E6D" w:rsidP="00F47C65">
            <w:pPr>
              <w:ind w:right="13"/>
              <w:jc w:val="center"/>
            </w:pPr>
            <w:r>
              <w:t>214,9</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68840F2C" w:rsidR="00F47C65" w:rsidRDefault="00D32E6D" w:rsidP="00F47C65">
            <w:pPr>
              <w:ind w:right="13"/>
              <w:jc w:val="center"/>
            </w:pPr>
            <w:r>
              <w:t>214,9</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2D46F66F" w:rsidR="00F47C65" w:rsidRDefault="00D32E6D" w:rsidP="00F47C65">
            <w:pPr>
              <w:ind w:right="13"/>
              <w:jc w:val="center"/>
            </w:pPr>
            <w:r>
              <w:t>214,9</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5"/>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6"/>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7" w:name="_Toc62629226"/>
      <w:bookmarkStart w:id="368"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7"/>
      <w:bookmarkEnd w:id="368"/>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9"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70" w:name="_Toc62629227"/>
      <w:bookmarkStart w:id="371" w:name="_Toc71120168"/>
      <w:bookmarkEnd w:id="369"/>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0"/>
      <w:bookmarkEnd w:id="371"/>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2" w:name="_Toc62629228"/>
      <w:bookmarkStart w:id="373"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2"/>
      <w:bookmarkEnd w:id="373"/>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4"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4"/>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5" w:name="_Toc62629229"/>
      <w:bookmarkStart w:id="376" w:name="_Toc71120170"/>
      <w:r w:rsidRPr="00C03847">
        <w:t>3. Электронная модель системы теплоснабжения поселения</w:t>
      </w:r>
      <w:bookmarkEnd w:id="375"/>
      <w:bookmarkEnd w:id="376"/>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7" w:name="_Toc62629230"/>
      <w:bookmarkStart w:id="378"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7"/>
      <w:bookmarkEnd w:id="378"/>
    </w:p>
    <w:p w14:paraId="4F1B1027" w14:textId="77777777" w:rsidR="006D06B3" w:rsidRPr="00D65AFC" w:rsidRDefault="006D06B3" w:rsidP="00C03847">
      <w:pPr>
        <w:pStyle w:val="21"/>
        <w:jc w:val="both"/>
      </w:pPr>
      <w:bookmarkStart w:id="379" w:name="_Toc62629231"/>
      <w:bookmarkStart w:id="380" w:name="_Toc71120172"/>
      <w:r w:rsidRPr="00436B7C">
        <w:t xml:space="preserve">4.1. </w:t>
      </w:r>
      <w:bookmarkStart w:id="381"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9"/>
      <w:bookmarkEnd w:id="380"/>
      <w:bookmarkEnd w:id="381"/>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5E7C570E"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2C32BC">
        <w:rPr>
          <w:sz w:val="26"/>
          <w:szCs w:val="26"/>
        </w:rPr>
        <w:t>е</w:t>
      </w:r>
      <w:r>
        <w:rPr>
          <w:sz w:val="26"/>
          <w:szCs w:val="26"/>
        </w:rPr>
        <w:t xml:space="preserve">тся  </w:t>
      </w:r>
      <w:r w:rsidRPr="000B2497">
        <w:rPr>
          <w:sz w:val="26"/>
          <w:szCs w:val="26"/>
        </w:rPr>
        <w:t xml:space="preserve"> </w:t>
      </w:r>
      <w:r>
        <w:rPr>
          <w:sz w:val="26"/>
          <w:szCs w:val="26"/>
        </w:rPr>
        <w:t xml:space="preserve"> </w:t>
      </w:r>
      <w:r w:rsidRPr="000B2497">
        <w:rPr>
          <w:sz w:val="26"/>
          <w:szCs w:val="26"/>
        </w:rPr>
        <w:t xml:space="preserve"> к</w:t>
      </w:r>
      <w:r>
        <w:rPr>
          <w:sz w:val="26"/>
          <w:szCs w:val="26"/>
        </w:rPr>
        <w:t>отельн</w:t>
      </w:r>
      <w:r w:rsidR="002C32BC">
        <w:rPr>
          <w:sz w:val="26"/>
          <w:szCs w:val="26"/>
        </w:rPr>
        <w:t>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sidR="00706D5D">
        <w:rPr>
          <w:sz w:val="26"/>
          <w:szCs w:val="26"/>
        </w:rPr>
        <w:t>а</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тельн</w:t>
      </w:r>
      <w:r w:rsidR="00706D5D">
        <w:rPr>
          <w:sz w:val="26"/>
          <w:szCs w:val="26"/>
        </w:rPr>
        <w:t>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002C32BC">
        <w:rPr>
          <w:sz w:val="26"/>
          <w:szCs w:val="26"/>
        </w:rPr>
        <w:t>жилую</w:t>
      </w:r>
      <w:r w:rsidR="00D32E6D">
        <w:rPr>
          <w:sz w:val="26"/>
          <w:szCs w:val="26"/>
        </w:rPr>
        <w:t>, бюджетную и промышленную</w:t>
      </w:r>
      <w:r w:rsidR="002C32BC">
        <w:rPr>
          <w:sz w:val="26"/>
          <w:szCs w:val="26"/>
        </w:rPr>
        <w:t xml:space="preserve">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28288F">
        <w:rPr>
          <w:sz w:val="26"/>
          <w:szCs w:val="26"/>
        </w:rPr>
        <w:t>Ыб</w:t>
      </w:r>
      <w:r w:rsidR="00F47C65">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0C5CCD18"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82" w:name="_Hlk71282875"/>
      <w:r w:rsidRPr="008C6371">
        <w:rPr>
          <w:sz w:val="26"/>
          <w:szCs w:val="26"/>
        </w:rPr>
        <w:t xml:space="preserve">Таблица </w:t>
      </w:r>
      <w:r w:rsidR="00335041">
        <w:rPr>
          <w:sz w:val="26"/>
          <w:szCs w:val="26"/>
        </w:rPr>
        <w:t>30</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28288F">
        <w:rPr>
          <w:sz w:val="26"/>
          <w:szCs w:val="26"/>
        </w:rPr>
        <w:t>Ыб</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3"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66ECEE29"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123305">
              <w:rPr>
                <w:b/>
                <w:bCs/>
                <w:spacing w:val="1"/>
              </w:rPr>
              <w:t>Центральная</w:t>
            </w:r>
          </w:p>
        </w:tc>
      </w:tr>
      <w:tr w:rsidR="00123305"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123305" w:rsidRPr="0058321F" w:rsidRDefault="00123305" w:rsidP="00123305">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444F7D66"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5C7B3306" w14:textId="2FC8D848"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7D614D29" w14:textId="732BE282" w:rsidR="00123305" w:rsidRPr="0058321F" w:rsidRDefault="00123305" w:rsidP="00123305">
            <w:pPr>
              <w:widowControl w:val="0"/>
              <w:autoSpaceDE w:val="0"/>
              <w:autoSpaceDN w:val="0"/>
              <w:adjustRightInd w:val="0"/>
              <w:spacing w:line="246" w:lineRule="exact"/>
              <w:ind w:left="35" w:right="101"/>
              <w:jc w:val="center"/>
            </w:pPr>
            <w:r>
              <w:t>2,167</w:t>
            </w:r>
          </w:p>
        </w:tc>
        <w:tc>
          <w:tcPr>
            <w:tcW w:w="1642" w:type="dxa"/>
            <w:tcBorders>
              <w:top w:val="single" w:sz="4" w:space="0" w:color="000000"/>
              <w:left w:val="single" w:sz="4" w:space="0" w:color="000000"/>
              <w:bottom w:val="single" w:sz="4" w:space="0" w:color="000000"/>
              <w:right w:val="single" w:sz="4" w:space="0" w:color="000000"/>
            </w:tcBorders>
          </w:tcPr>
          <w:p w14:paraId="18DA11E3" w14:textId="461626E4"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04AEADFF" w:rsidR="00123305" w:rsidRPr="0058321F" w:rsidRDefault="00123305" w:rsidP="00123305">
            <w:pPr>
              <w:widowControl w:val="0"/>
              <w:autoSpaceDE w:val="0"/>
              <w:autoSpaceDN w:val="0"/>
              <w:adjustRightInd w:val="0"/>
              <w:spacing w:line="246" w:lineRule="exact"/>
              <w:ind w:left="35" w:right="101"/>
              <w:jc w:val="center"/>
            </w:pPr>
            <w: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29DFF900" w:rsidR="00123305" w:rsidRPr="0058321F" w:rsidRDefault="00123305" w:rsidP="00123305">
            <w:pPr>
              <w:widowControl w:val="0"/>
              <w:autoSpaceDE w:val="0"/>
              <w:autoSpaceDN w:val="0"/>
              <w:adjustRightInd w:val="0"/>
              <w:spacing w:line="246" w:lineRule="exact"/>
              <w:ind w:left="35" w:right="101"/>
              <w:jc w:val="center"/>
            </w:pPr>
            <w:r>
              <w:t>2,167</w:t>
            </w:r>
          </w:p>
        </w:tc>
      </w:tr>
      <w:tr w:rsidR="00123305"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123305" w:rsidRPr="0058321F" w:rsidRDefault="00123305" w:rsidP="00123305">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123305" w:rsidRPr="0058321F" w:rsidRDefault="00123305" w:rsidP="00123305">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5117D927"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2FE55914" w14:textId="471E1780"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0C972C4F" w14:textId="759D97D3" w:rsidR="00123305" w:rsidRPr="00EF313A" w:rsidRDefault="00123305" w:rsidP="00123305">
            <w:pPr>
              <w:widowControl w:val="0"/>
              <w:autoSpaceDE w:val="0"/>
              <w:autoSpaceDN w:val="0"/>
              <w:adjustRightInd w:val="0"/>
              <w:spacing w:line="246" w:lineRule="exact"/>
              <w:ind w:left="35" w:right="101"/>
              <w:jc w:val="center"/>
            </w:pPr>
            <w:r>
              <w:t>2,167</w:t>
            </w:r>
          </w:p>
        </w:tc>
        <w:tc>
          <w:tcPr>
            <w:tcW w:w="1642" w:type="dxa"/>
            <w:tcBorders>
              <w:top w:val="single" w:sz="4" w:space="0" w:color="000000"/>
              <w:left w:val="single" w:sz="4" w:space="0" w:color="000000"/>
              <w:bottom w:val="single" w:sz="4" w:space="0" w:color="000000"/>
              <w:right w:val="single" w:sz="4" w:space="0" w:color="000000"/>
            </w:tcBorders>
          </w:tcPr>
          <w:p w14:paraId="1E8B9696" w14:textId="5ADEC5E4"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3C55C044" w:rsidR="00123305" w:rsidRPr="00EF313A" w:rsidRDefault="00123305" w:rsidP="00123305">
            <w:pPr>
              <w:widowControl w:val="0"/>
              <w:autoSpaceDE w:val="0"/>
              <w:autoSpaceDN w:val="0"/>
              <w:adjustRightInd w:val="0"/>
              <w:spacing w:line="246" w:lineRule="exact"/>
              <w:ind w:left="35" w:right="101"/>
              <w:jc w:val="center"/>
            </w:pPr>
            <w: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10602D46" w:rsidR="00123305" w:rsidRPr="00EF313A" w:rsidRDefault="00123305" w:rsidP="00123305">
            <w:pPr>
              <w:widowControl w:val="0"/>
              <w:autoSpaceDE w:val="0"/>
              <w:autoSpaceDN w:val="0"/>
              <w:adjustRightInd w:val="0"/>
              <w:spacing w:line="246" w:lineRule="exact"/>
              <w:ind w:left="35" w:right="101"/>
              <w:jc w:val="center"/>
            </w:pPr>
            <w:r>
              <w:t>2,167</w:t>
            </w:r>
          </w:p>
        </w:tc>
      </w:tr>
      <w:tr w:rsidR="00123305"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0C01F09F"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tcPr>
          <w:p w14:paraId="182E7BB5" w14:textId="68785F11"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tcPr>
          <w:p w14:paraId="759CD28C" w14:textId="39D66A92" w:rsidR="00123305" w:rsidRPr="00EF313A" w:rsidRDefault="00123305" w:rsidP="00123305">
            <w:pPr>
              <w:widowControl w:val="0"/>
              <w:autoSpaceDE w:val="0"/>
              <w:autoSpaceDN w:val="0"/>
              <w:adjustRightInd w:val="0"/>
              <w:spacing w:line="246" w:lineRule="exact"/>
              <w:ind w:left="35" w:right="101"/>
              <w:jc w:val="center"/>
            </w:pPr>
            <w:r>
              <w:t>0,022</w:t>
            </w:r>
          </w:p>
        </w:tc>
        <w:tc>
          <w:tcPr>
            <w:tcW w:w="1642" w:type="dxa"/>
            <w:tcBorders>
              <w:top w:val="single" w:sz="4" w:space="0" w:color="000000"/>
              <w:left w:val="single" w:sz="4" w:space="0" w:color="000000"/>
              <w:bottom w:val="single" w:sz="4" w:space="0" w:color="000000"/>
              <w:right w:val="single" w:sz="4" w:space="0" w:color="000000"/>
            </w:tcBorders>
          </w:tcPr>
          <w:p w14:paraId="5032F8C8" w14:textId="2F5AA1E2"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40BDC61F" w:rsidR="00123305" w:rsidRPr="00EF313A" w:rsidRDefault="00123305" w:rsidP="00123305">
            <w:pPr>
              <w:widowControl w:val="0"/>
              <w:autoSpaceDE w:val="0"/>
              <w:autoSpaceDN w:val="0"/>
              <w:adjustRightInd w:val="0"/>
              <w:spacing w:line="246" w:lineRule="exact"/>
              <w:ind w:left="35" w:right="101"/>
              <w:jc w:val="center"/>
            </w:pPr>
            <w:r>
              <w:t>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54B599B7" w:rsidR="00123305" w:rsidRPr="00EF313A" w:rsidRDefault="00123305" w:rsidP="00123305">
            <w:pPr>
              <w:widowControl w:val="0"/>
              <w:autoSpaceDE w:val="0"/>
              <w:autoSpaceDN w:val="0"/>
              <w:adjustRightInd w:val="0"/>
              <w:spacing w:line="246" w:lineRule="exact"/>
              <w:ind w:left="35" w:right="101"/>
              <w:jc w:val="center"/>
            </w:pPr>
            <w:r>
              <w:t>0,022</w:t>
            </w:r>
          </w:p>
        </w:tc>
      </w:tr>
      <w:tr w:rsidR="00123305"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13C08EAC"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tcPr>
          <w:p w14:paraId="2F6DD90D" w14:textId="6CE3F9A5"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tcPr>
          <w:p w14:paraId="5E5BCD33" w14:textId="71C332AF" w:rsidR="00123305" w:rsidRPr="00EF313A" w:rsidRDefault="00123305" w:rsidP="00123305">
            <w:pPr>
              <w:widowControl w:val="0"/>
              <w:autoSpaceDE w:val="0"/>
              <w:autoSpaceDN w:val="0"/>
              <w:adjustRightInd w:val="0"/>
              <w:spacing w:line="246" w:lineRule="exact"/>
              <w:ind w:left="35" w:right="101"/>
              <w:jc w:val="center"/>
            </w:pPr>
            <w:r>
              <w:t>2,145</w:t>
            </w:r>
          </w:p>
        </w:tc>
        <w:tc>
          <w:tcPr>
            <w:tcW w:w="1642" w:type="dxa"/>
            <w:tcBorders>
              <w:top w:val="single" w:sz="4" w:space="0" w:color="000000"/>
              <w:left w:val="single" w:sz="4" w:space="0" w:color="000000"/>
              <w:bottom w:val="single" w:sz="4" w:space="0" w:color="000000"/>
              <w:right w:val="single" w:sz="4" w:space="0" w:color="000000"/>
            </w:tcBorders>
          </w:tcPr>
          <w:p w14:paraId="4E682365" w14:textId="43011DB7"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4B666FCC" w:rsidR="00123305" w:rsidRPr="00EF313A" w:rsidRDefault="00123305" w:rsidP="00123305">
            <w:pPr>
              <w:widowControl w:val="0"/>
              <w:autoSpaceDE w:val="0"/>
              <w:autoSpaceDN w:val="0"/>
              <w:adjustRightInd w:val="0"/>
              <w:spacing w:line="246" w:lineRule="exact"/>
              <w:ind w:left="35" w:right="101"/>
              <w:jc w:val="center"/>
            </w:pPr>
            <w:r>
              <w:t>2,145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55D6DFAA" w:rsidR="00123305" w:rsidRPr="00EF313A" w:rsidRDefault="00123305" w:rsidP="00123305">
            <w:pPr>
              <w:widowControl w:val="0"/>
              <w:autoSpaceDE w:val="0"/>
              <w:autoSpaceDN w:val="0"/>
              <w:adjustRightInd w:val="0"/>
              <w:spacing w:line="246" w:lineRule="exact"/>
              <w:ind w:left="35" w:right="101"/>
              <w:jc w:val="center"/>
            </w:pPr>
            <w:r>
              <w:t>2,145</w:t>
            </w:r>
          </w:p>
        </w:tc>
      </w:tr>
      <w:tr w:rsidR="00123305"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67211C2E"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tcPr>
          <w:p w14:paraId="0FC9B836" w14:textId="00ED336B"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tcPr>
          <w:p w14:paraId="21168B9C" w14:textId="687C66FF" w:rsidR="00123305" w:rsidRPr="00EF313A" w:rsidRDefault="00123305" w:rsidP="00123305">
            <w:pPr>
              <w:widowControl w:val="0"/>
              <w:autoSpaceDE w:val="0"/>
              <w:autoSpaceDN w:val="0"/>
              <w:adjustRightInd w:val="0"/>
              <w:spacing w:line="246" w:lineRule="exact"/>
              <w:ind w:left="35" w:right="101"/>
              <w:jc w:val="center"/>
            </w:pPr>
            <w:r>
              <w:t>0,865</w:t>
            </w:r>
          </w:p>
        </w:tc>
        <w:tc>
          <w:tcPr>
            <w:tcW w:w="1642" w:type="dxa"/>
            <w:tcBorders>
              <w:top w:val="single" w:sz="4" w:space="0" w:color="000000"/>
              <w:left w:val="single" w:sz="4" w:space="0" w:color="000000"/>
              <w:bottom w:val="single" w:sz="4" w:space="0" w:color="000000"/>
              <w:right w:val="single" w:sz="4" w:space="0" w:color="000000"/>
            </w:tcBorders>
          </w:tcPr>
          <w:p w14:paraId="29326B0D" w14:textId="1CDDBB51"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33DBCB76" w:rsidR="00123305" w:rsidRPr="00EF313A" w:rsidRDefault="00123305" w:rsidP="00123305">
            <w:pPr>
              <w:widowControl w:val="0"/>
              <w:autoSpaceDE w:val="0"/>
              <w:autoSpaceDN w:val="0"/>
              <w:adjustRightInd w:val="0"/>
              <w:spacing w:line="246" w:lineRule="exact"/>
              <w:ind w:left="35" w:right="101"/>
              <w:jc w:val="center"/>
            </w:pPr>
            <w:r>
              <w:t>0,865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2F4F62F6" w:rsidR="00123305" w:rsidRPr="00EF313A" w:rsidRDefault="00123305" w:rsidP="00123305">
            <w:pPr>
              <w:widowControl w:val="0"/>
              <w:autoSpaceDE w:val="0"/>
              <w:autoSpaceDN w:val="0"/>
              <w:adjustRightInd w:val="0"/>
              <w:spacing w:line="246" w:lineRule="exact"/>
              <w:ind w:left="35" w:right="101"/>
              <w:jc w:val="center"/>
            </w:pPr>
            <w:r>
              <w:t>0,865</w:t>
            </w:r>
          </w:p>
        </w:tc>
      </w:tr>
      <w:tr w:rsidR="00123305"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4498A919"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tcPr>
          <w:p w14:paraId="774A2E8A" w14:textId="26DA48BE"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tcPr>
          <w:p w14:paraId="3521ABC8" w14:textId="0788358F" w:rsidR="00123305" w:rsidRPr="00EF313A" w:rsidRDefault="00123305" w:rsidP="00123305">
            <w:pPr>
              <w:widowControl w:val="0"/>
              <w:autoSpaceDE w:val="0"/>
              <w:autoSpaceDN w:val="0"/>
              <w:adjustRightInd w:val="0"/>
              <w:spacing w:line="246" w:lineRule="exact"/>
              <w:ind w:left="35" w:right="101"/>
              <w:jc w:val="center"/>
            </w:pPr>
            <w:r>
              <w:t>0,193</w:t>
            </w:r>
          </w:p>
        </w:tc>
        <w:tc>
          <w:tcPr>
            <w:tcW w:w="1642" w:type="dxa"/>
            <w:tcBorders>
              <w:top w:val="single" w:sz="4" w:space="0" w:color="000000"/>
              <w:left w:val="single" w:sz="4" w:space="0" w:color="000000"/>
              <w:bottom w:val="single" w:sz="4" w:space="0" w:color="000000"/>
              <w:right w:val="single" w:sz="4" w:space="0" w:color="000000"/>
            </w:tcBorders>
          </w:tcPr>
          <w:p w14:paraId="7A4980AC" w14:textId="0167D0FF"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12194C5B" w:rsidR="00123305" w:rsidRPr="00EF313A" w:rsidRDefault="00123305" w:rsidP="00123305">
            <w:pPr>
              <w:widowControl w:val="0"/>
              <w:autoSpaceDE w:val="0"/>
              <w:autoSpaceDN w:val="0"/>
              <w:adjustRightInd w:val="0"/>
              <w:spacing w:line="246" w:lineRule="exact"/>
              <w:ind w:left="35" w:right="101"/>
              <w:jc w:val="center"/>
            </w:pPr>
            <w:r>
              <w:t>0,193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139447EB" w:rsidR="00123305" w:rsidRPr="00EF313A" w:rsidRDefault="00123305" w:rsidP="00123305">
            <w:pPr>
              <w:widowControl w:val="0"/>
              <w:autoSpaceDE w:val="0"/>
              <w:autoSpaceDN w:val="0"/>
              <w:adjustRightInd w:val="0"/>
              <w:spacing w:line="246" w:lineRule="exact"/>
              <w:ind w:left="35" w:right="101"/>
              <w:jc w:val="center"/>
            </w:pPr>
            <w:r>
              <w:t>0,193</w:t>
            </w:r>
          </w:p>
        </w:tc>
      </w:tr>
      <w:tr w:rsidR="00123305"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123305" w:rsidRPr="0058321F" w:rsidRDefault="00123305" w:rsidP="00123305">
            <w:pPr>
              <w:widowControl w:val="0"/>
              <w:autoSpaceDE w:val="0"/>
              <w:autoSpaceDN w:val="0"/>
              <w:adjustRightInd w:val="0"/>
              <w:spacing w:before="5" w:line="120" w:lineRule="exact"/>
              <w:ind w:left="35" w:right="101"/>
              <w:jc w:val="center"/>
              <w:rPr>
                <w:sz w:val="12"/>
                <w:szCs w:val="12"/>
              </w:rPr>
            </w:pPr>
          </w:p>
          <w:p w14:paraId="74BA1A18" w14:textId="77777777" w:rsidR="00123305" w:rsidRPr="0058321F" w:rsidRDefault="00123305" w:rsidP="00123305">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6EC56F2C"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tcPr>
          <w:p w14:paraId="6AF4B6E6" w14:textId="1F2575B2"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tcPr>
          <w:p w14:paraId="72122D92" w14:textId="0F7B582A" w:rsidR="00123305" w:rsidRPr="00EF313A" w:rsidRDefault="00123305" w:rsidP="00123305">
            <w:pPr>
              <w:widowControl w:val="0"/>
              <w:autoSpaceDE w:val="0"/>
              <w:autoSpaceDN w:val="0"/>
              <w:adjustRightInd w:val="0"/>
              <w:spacing w:line="246" w:lineRule="exact"/>
              <w:ind w:left="35" w:right="101"/>
              <w:jc w:val="center"/>
            </w:pPr>
            <w:r>
              <w:t>+1,087</w:t>
            </w:r>
          </w:p>
        </w:tc>
        <w:tc>
          <w:tcPr>
            <w:tcW w:w="1642" w:type="dxa"/>
            <w:tcBorders>
              <w:top w:val="single" w:sz="4" w:space="0" w:color="000000"/>
              <w:left w:val="single" w:sz="4" w:space="0" w:color="000000"/>
              <w:bottom w:val="single" w:sz="4" w:space="0" w:color="000000"/>
              <w:right w:val="single" w:sz="4" w:space="0" w:color="000000"/>
            </w:tcBorders>
          </w:tcPr>
          <w:p w14:paraId="30D7632B" w14:textId="06C96D74"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6F92F468" w:rsidR="00123305" w:rsidRPr="00EF313A" w:rsidRDefault="00123305" w:rsidP="00123305">
            <w:pPr>
              <w:widowControl w:val="0"/>
              <w:autoSpaceDE w:val="0"/>
              <w:autoSpaceDN w:val="0"/>
              <w:adjustRightInd w:val="0"/>
              <w:spacing w:line="246" w:lineRule="exact"/>
              <w:ind w:left="35" w:right="101"/>
              <w:jc w:val="center"/>
            </w:pPr>
            <w:r>
              <w:t>+1,087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3A97BFF6" w:rsidR="00123305" w:rsidRPr="00EF313A" w:rsidRDefault="00123305" w:rsidP="00123305">
            <w:pPr>
              <w:widowControl w:val="0"/>
              <w:autoSpaceDE w:val="0"/>
              <w:autoSpaceDN w:val="0"/>
              <w:adjustRightInd w:val="0"/>
              <w:spacing w:line="246" w:lineRule="exact"/>
              <w:ind w:left="35" w:right="101"/>
              <w:jc w:val="center"/>
            </w:pPr>
            <w:r>
              <w:t>+1,087</w:t>
            </w:r>
          </w:p>
        </w:tc>
      </w:tr>
      <w:tr w:rsidR="00123305"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123305" w:rsidRPr="0058321F" w:rsidRDefault="00123305" w:rsidP="00123305">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123305" w:rsidRPr="0058321F" w:rsidRDefault="00123305" w:rsidP="00123305">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64674BF4"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tcPr>
          <w:p w14:paraId="4623A73A" w14:textId="7B20F661"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tcPr>
          <w:p w14:paraId="60D34664" w14:textId="09F1F2FE" w:rsidR="00123305" w:rsidRPr="00EF313A" w:rsidRDefault="00123305" w:rsidP="00123305">
            <w:pPr>
              <w:widowControl w:val="0"/>
              <w:autoSpaceDE w:val="0"/>
              <w:autoSpaceDN w:val="0"/>
              <w:adjustRightInd w:val="0"/>
              <w:spacing w:line="246" w:lineRule="exact"/>
              <w:ind w:left="35" w:right="101"/>
              <w:jc w:val="center"/>
            </w:pPr>
            <w:r>
              <w:t>+50%</w:t>
            </w:r>
          </w:p>
        </w:tc>
        <w:tc>
          <w:tcPr>
            <w:tcW w:w="1642" w:type="dxa"/>
            <w:tcBorders>
              <w:top w:val="single" w:sz="4" w:space="0" w:color="000000"/>
              <w:left w:val="single" w:sz="4" w:space="0" w:color="000000"/>
              <w:bottom w:val="single" w:sz="4" w:space="0" w:color="000000"/>
              <w:right w:val="single" w:sz="4" w:space="0" w:color="000000"/>
            </w:tcBorders>
          </w:tcPr>
          <w:p w14:paraId="244060DE" w14:textId="7878B210"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73B72035" w:rsidR="00123305" w:rsidRPr="00EF313A" w:rsidRDefault="00123305" w:rsidP="00123305">
            <w:pPr>
              <w:widowControl w:val="0"/>
              <w:autoSpaceDE w:val="0"/>
              <w:autoSpaceDN w:val="0"/>
              <w:adjustRightInd w:val="0"/>
              <w:spacing w:line="246" w:lineRule="exact"/>
              <w:ind w:left="35" w:right="101"/>
              <w:jc w:val="center"/>
            </w:pPr>
            <w: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6AAC260B" w:rsidR="00123305" w:rsidRPr="00EF313A" w:rsidRDefault="00123305" w:rsidP="00123305">
            <w:pPr>
              <w:widowControl w:val="0"/>
              <w:autoSpaceDE w:val="0"/>
              <w:autoSpaceDN w:val="0"/>
              <w:adjustRightInd w:val="0"/>
              <w:spacing w:line="246" w:lineRule="exact"/>
              <w:ind w:left="35" w:right="101"/>
              <w:jc w:val="center"/>
            </w:pPr>
            <w:r>
              <w:t>+50%</w:t>
            </w:r>
          </w:p>
        </w:tc>
      </w:tr>
      <w:bookmarkEnd w:id="383"/>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2"/>
    <w:p w14:paraId="175EE92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4" w:name="_Toc62629232"/>
      <w:bookmarkStart w:id="385" w:name="_Toc71120173"/>
      <w:r w:rsidRPr="00436B7C">
        <w:t>4.</w:t>
      </w:r>
      <w:r>
        <w:t>2</w:t>
      </w:r>
      <w:r w:rsidRPr="00436B7C">
        <w:t xml:space="preserve">. </w:t>
      </w:r>
      <w:bookmarkStart w:id="386"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4"/>
      <w:bookmarkEnd w:id="385"/>
      <w:bookmarkEnd w:id="386"/>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7" w:name="_Hlk62842576"/>
      <w:r>
        <w:rPr>
          <w:rFonts w:ascii="Symbol" w:hAnsi="Symbol" w:cs="Symbol"/>
          <w:sz w:val="26"/>
          <w:szCs w:val="26"/>
        </w:rPr>
        <w:t></w:t>
      </w:r>
      <w:r>
        <w:rPr>
          <w:sz w:val="26"/>
          <w:szCs w:val="26"/>
        </w:rPr>
        <w:t xml:space="preserve"> </w:t>
      </w:r>
      <w:r>
        <w:rPr>
          <w:spacing w:val="53"/>
          <w:sz w:val="26"/>
          <w:szCs w:val="26"/>
        </w:rPr>
        <w:t xml:space="preserve"> </w:t>
      </w:r>
      <w:bookmarkStart w:id="388"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8"/>
      <w:r>
        <w:rPr>
          <w:sz w:val="26"/>
          <w:szCs w:val="26"/>
        </w:rPr>
        <w:t>.</w:t>
      </w:r>
    </w:p>
    <w:bookmarkEnd w:id="387"/>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9" w:name="_Toc62629233"/>
      <w:bookmarkStart w:id="390"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9"/>
      <w:bookmarkEnd w:id="390"/>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1"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1"/>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2" w:name="_Toc7452161"/>
      <w:bookmarkStart w:id="393" w:name="_Toc62629234"/>
      <w:bookmarkStart w:id="394" w:name="_Toc71120175"/>
      <w:r>
        <w:t xml:space="preserve">5. </w:t>
      </w:r>
      <w:r w:rsidR="006D06B3" w:rsidRPr="00C03847">
        <w:t>Мастер-план развития систем теплоснабжения поселения</w:t>
      </w:r>
      <w:bookmarkEnd w:id="392"/>
      <w:bookmarkEnd w:id="393"/>
      <w:bookmarkEnd w:id="394"/>
    </w:p>
    <w:p w14:paraId="70387871" w14:textId="77777777" w:rsidR="006D06B3" w:rsidRDefault="006D06B3" w:rsidP="00C03847">
      <w:pPr>
        <w:pStyle w:val="21"/>
        <w:jc w:val="both"/>
      </w:pPr>
      <w:bookmarkStart w:id="395" w:name="_Toc62629235"/>
      <w:bookmarkStart w:id="396" w:name="_Toc71120176"/>
      <w:r>
        <w:t xml:space="preserve">5.1. </w:t>
      </w:r>
      <w:bookmarkStart w:id="397"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5"/>
      <w:bookmarkEnd w:id="396"/>
      <w:bookmarkEnd w:id="397"/>
    </w:p>
    <w:p w14:paraId="41718621" w14:textId="77777777" w:rsidR="006D06B3" w:rsidRPr="000B2497" w:rsidRDefault="006D06B3" w:rsidP="00C22502">
      <w:pPr>
        <w:widowControl w:val="0"/>
        <w:spacing w:line="360" w:lineRule="auto"/>
        <w:ind w:right="13" w:firstLine="567"/>
        <w:jc w:val="both"/>
        <w:rPr>
          <w:sz w:val="26"/>
          <w:szCs w:val="26"/>
        </w:rPr>
      </w:pPr>
      <w:bookmarkStart w:id="398"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8"/>
      <w:r w:rsidRPr="000B2497">
        <w:rPr>
          <w:sz w:val="26"/>
          <w:szCs w:val="26"/>
        </w:rPr>
        <w:t>.</w:t>
      </w:r>
    </w:p>
    <w:p w14:paraId="3B337C3A" w14:textId="77777777" w:rsidR="006D06B3" w:rsidRDefault="006D06B3" w:rsidP="00C03847">
      <w:pPr>
        <w:pStyle w:val="21"/>
        <w:jc w:val="both"/>
      </w:pPr>
      <w:bookmarkStart w:id="399" w:name="_Toc7452163"/>
      <w:bookmarkStart w:id="400" w:name="_Toc62629236"/>
      <w:bookmarkStart w:id="401"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9"/>
      <w:bookmarkEnd w:id="400"/>
      <w:bookmarkEnd w:id="401"/>
    </w:p>
    <w:p w14:paraId="4131878D" w14:textId="5E635F11"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28288F">
        <w:rPr>
          <w:sz w:val="26"/>
          <w:szCs w:val="26"/>
        </w:rPr>
        <w:t>Ыб</w:t>
      </w:r>
      <w:r w:rsidRPr="000B2497">
        <w:rPr>
          <w:sz w:val="26"/>
          <w:szCs w:val="26"/>
        </w:rPr>
        <w:t>» не предусмотрены.</w:t>
      </w:r>
    </w:p>
    <w:p w14:paraId="2429F4D5" w14:textId="77777777" w:rsidR="006D06B3" w:rsidRDefault="006D06B3" w:rsidP="00C03847">
      <w:pPr>
        <w:pStyle w:val="21"/>
        <w:jc w:val="both"/>
      </w:pPr>
      <w:bookmarkStart w:id="402" w:name="_Toc7452164"/>
      <w:bookmarkStart w:id="403" w:name="_Toc62629237"/>
      <w:bookmarkStart w:id="404"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2"/>
      <w:bookmarkEnd w:id="403"/>
      <w:bookmarkEnd w:id="404"/>
    </w:p>
    <w:p w14:paraId="78A2433A" w14:textId="17AC39AE"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28288F">
        <w:rPr>
          <w:sz w:val="26"/>
          <w:szCs w:val="26"/>
        </w:rPr>
        <w:t>Ыб</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5" w:name="_Toc62629238"/>
      <w:bookmarkStart w:id="406"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5"/>
      <w:bookmarkEnd w:id="406"/>
    </w:p>
    <w:p w14:paraId="6EEEB975" w14:textId="77777777" w:rsidR="006D06B3" w:rsidRPr="00D83E96" w:rsidRDefault="006D06B3" w:rsidP="00C03847">
      <w:pPr>
        <w:pStyle w:val="21"/>
        <w:jc w:val="both"/>
      </w:pPr>
      <w:bookmarkStart w:id="407" w:name="_Toc62629239"/>
      <w:bookmarkStart w:id="408" w:name="_Toc71120180"/>
      <w:r>
        <w:t xml:space="preserve">6.1. </w:t>
      </w:r>
      <w:bookmarkStart w:id="409" w:name="_Toc7452166"/>
      <w:r w:rsidRPr="00D83E96">
        <w:t>Расчетная величина нормативных потерь теплоносителя в тепловых сетях в зонах действия источников тепловой энергии.</w:t>
      </w:r>
      <w:bookmarkEnd w:id="407"/>
      <w:bookmarkEnd w:id="408"/>
      <w:bookmarkEnd w:id="409"/>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0152CE0C" w:rsidR="006D06B3" w:rsidRPr="004B3F23" w:rsidRDefault="006D06B3" w:rsidP="00C03847">
      <w:pPr>
        <w:pStyle w:val="21"/>
        <w:jc w:val="both"/>
      </w:pPr>
      <w:bookmarkStart w:id="410" w:name="_Toc7452167"/>
      <w:bookmarkStart w:id="411" w:name="_Toc62629240"/>
      <w:bookmarkStart w:id="412" w:name="_Toc71120181"/>
      <w:r>
        <w:t xml:space="preserve">6.2. </w:t>
      </w:r>
      <w:r w:rsidRPr="004B3F23">
        <w:t>Максимальный и средне</w:t>
      </w:r>
      <w:r w:rsidR="0028288F">
        <w:t>Ыб</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0"/>
      <w:bookmarkEnd w:id="411"/>
      <w:bookmarkEnd w:id="412"/>
    </w:p>
    <w:p w14:paraId="043E93B1" w14:textId="7450A551"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0028288F">
        <w:rPr>
          <w:sz w:val="26"/>
          <w:szCs w:val="26"/>
        </w:rPr>
        <w:t>Ыб</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3" w:name="_Toc7452168"/>
      <w:bookmarkStart w:id="414" w:name="_Toc62629241"/>
      <w:bookmarkStart w:id="415" w:name="_Toc71120182"/>
      <w:r>
        <w:t>6.3. Сведения о наличии баков-аккумуляторов.</w:t>
      </w:r>
      <w:bookmarkEnd w:id="413"/>
      <w:bookmarkEnd w:id="414"/>
      <w:bookmarkEnd w:id="415"/>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6" w:name="_Toc62629242"/>
      <w:bookmarkStart w:id="417"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6"/>
      <w:bookmarkEnd w:id="417"/>
    </w:p>
    <w:p w14:paraId="247FDD05" w14:textId="77777777" w:rsidR="006D06B3" w:rsidRPr="005D6A9A" w:rsidRDefault="006D06B3" w:rsidP="00C03847">
      <w:pPr>
        <w:pStyle w:val="21"/>
        <w:jc w:val="both"/>
      </w:pPr>
      <w:bookmarkStart w:id="418" w:name="_Toc62629243"/>
      <w:bookmarkStart w:id="419"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8"/>
      <w:bookmarkEnd w:id="419"/>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20" w:name="_Toc7452173"/>
      <w:bookmarkStart w:id="421" w:name="_Toc62629244"/>
      <w:bookmarkStart w:id="422"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0"/>
      <w:bookmarkEnd w:id="421"/>
      <w:bookmarkEnd w:id="422"/>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3" w:name="_Toc7452174"/>
      <w:bookmarkStart w:id="424" w:name="_Toc62629245"/>
      <w:bookmarkStart w:id="425"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3"/>
      <w:bookmarkEnd w:id="424"/>
      <w:bookmarkEnd w:id="425"/>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6" w:name="_Toc7452175"/>
      <w:bookmarkStart w:id="427" w:name="_Toc62629246"/>
      <w:bookmarkStart w:id="428"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6"/>
      <w:bookmarkEnd w:id="427"/>
      <w:bookmarkEnd w:id="428"/>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9" w:name="_Toc7452176"/>
      <w:bookmarkStart w:id="430" w:name="_Toc62629247"/>
      <w:bookmarkStart w:id="431"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9"/>
      <w:bookmarkEnd w:id="430"/>
      <w:bookmarkEnd w:id="431"/>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2" w:name="_Toc7452177"/>
      <w:bookmarkStart w:id="433" w:name="_Toc62629248"/>
      <w:bookmarkStart w:id="434"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2"/>
      <w:bookmarkEnd w:id="433"/>
      <w:bookmarkEnd w:id="434"/>
    </w:p>
    <w:p w14:paraId="20DE5C82" w14:textId="77777777" w:rsidR="006D06B3" w:rsidRDefault="006D06B3" w:rsidP="00C22502">
      <w:pPr>
        <w:widowControl w:val="0"/>
        <w:spacing w:line="360" w:lineRule="auto"/>
        <w:ind w:right="13" w:firstLine="567"/>
        <w:jc w:val="both"/>
        <w:rPr>
          <w:sz w:val="26"/>
          <w:szCs w:val="26"/>
        </w:rPr>
      </w:pPr>
      <w:bookmarkStart w:id="435"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26D4B3A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6"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28288F">
        <w:rPr>
          <w:sz w:val="26"/>
          <w:szCs w:val="26"/>
        </w:rPr>
        <w:t>Ыб</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7" w:name="_Toc7452178"/>
      <w:bookmarkStart w:id="438" w:name="_Toc62629249"/>
      <w:bookmarkStart w:id="439" w:name="_Toc71120190"/>
      <w:bookmarkEnd w:id="435"/>
      <w:bookmarkEnd w:id="436"/>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7"/>
      <w:bookmarkEnd w:id="438"/>
      <w:bookmarkEnd w:id="439"/>
    </w:p>
    <w:p w14:paraId="5C2322C1" w14:textId="23AA18B1"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28288F">
        <w:rPr>
          <w:sz w:val="26"/>
          <w:szCs w:val="26"/>
        </w:rPr>
        <w:t>Ыб</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40" w:name="_Toc7452179"/>
      <w:bookmarkStart w:id="441" w:name="_Toc62629250"/>
      <w:bookmarkStart w:id="442"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40"/>
      <w:bookmarkEnd w:id="441"/>
      <w:bookmarkEnd w:id="442"/>
    </w:p>
    <w:p w14:paraId="5605FA60" w14:textId="4BC85B8E"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28288F">
        <w:rPr>
          <w:sz w:val="26"/>
          <w:szCs w:val="26"/>
        </w:rPr>
        <w:t>Ыб</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3" w:name="_Toc7452180"/>
      <w:bookmarkStart w:id="444" w:name="_Toc62629251"/>
      <w:bookmarkStart w:id="445"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3"/>
      <w:bookmarkEnd w:id="444"/>
      <w:bookmarkEnd w:id="445"/>
    </w:p>
    <w:p w14:paraId="7B157EAE" w14:textId="55BCD03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28288F">
        <w:rPr>
          <w:sz w:val="26"/>
          <w:szCs w:val="26"/>
        </w:rPr>
        <w:t>Ыб</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6" w:name="_Toc7452181"/>
      <w:bookmarkStart w:id="447" w:name="_Toc62629252"/>
      <w:bookmarkStart w:id="448"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6"/>
      <w:bookmarkEnd w:id="447"/>
      <w:bookmarkEnd w:id="448"/>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9" w:name="_Toc7452182"/>
      <w:bookmarkStart w:id="450" w:name="_Toc62629253"/>
      <w:bookmarkStart w:id="451"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9"/>
      <w:bookmarkEnd w:id="450"/>
      <w:bookmarkEnd w:id="451"/>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2" w:name="_Toc7452183"/>
      <w:bookmarkStart w:id="453" w:name="_Toc62629254"/>
      <w:bookmarkStart w:id="454"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2"/>
      <w:bookmarkEnd w:id="453"/>
      <w:bookmarkEnd w:id="454"/>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5" w:name="_Toc7452184"/>
      <w:bookmarkStart w:id="456" w:name="_Toc62629255"/>
      <w:bookmarkStart w:id="457"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5"/>
      <w:bookmarkEnd w:id="456"/>
      <w:bookmarkEnd w:id="457"/>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E1D6F1C" w14:textId="2FC8A2A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31</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0F12AB" w:rsidRPr="0058321F" w14:paraId="1D1309CF" w14:textId="77777777" w:rsidTr="00CE5554">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491FFD08" w14:textId="77777777" w:rsidR="000F12AB" w:rsidRPr="0058321F" w:rsidRDefault="000F12AB" w:rsidP="001D5BAE">
            <w:pPr>
              <w:widowControl w:val="0"/>
              <w:autoSpaceDE w:val="0"/>
              <w:autoSpaceDN w:val="0"/>
              <w:adjustRightInd w:val="0"/>
              <w:spacing w:before="14" w:line="240" w:lineRule="exact"/>
              <w:ind w:left="35" w:right="101"/>
              <w:jc w:val="center"/>
            </w:pPr>
          </w:p>
          <w:p w14:paraId="6B3AF957" w14:textId="77777777" w:rsidR="000F12AB" w:rsidRPr="0058321F" w:rsidRDefault="000F12AB" w:rsidP="001D5BAE">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507C6BDA" w14:textId="77777777" w:rsidR="000F12AB" w:rsidRPr="0058321F" w:rsidRDefault="000F12AB" w:rsidP="001D5BAE">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50425DBD" w14:textId="77777777" w:rsidR="000F12AB" w:rsidRPr="0058321F" w:rsidRDefault="000F12AB" w:rsidP="001D5BAE">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0F12AB" w:rsidRPr="0058321F" w14:paraId="73750571" w14:textId="77777777" w:rsidTr="00CE5554">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E6BFE1F" w14:textId="77777777" w:rsidR="000F12AB" w:rsidRPr="0058321F" w:rsidRDefault="000F12AB" w:rsidP="001D5BAE">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000E6BF" w14:textId="77777777" w:rsidR="000F12AB" w:rsidRPr="0058321F" w:rsidRDefault="000F12AB" w:rsidP="001D5BAE">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DA0EE0E"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71D93931" w14:textId="77777777" w:rsidR="000F12AB" w:rsidRPr="00B66687" w:rsidRDefault="000F12AB" w:rsidP="001D5BAE">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35741027"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409C6BAE"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4BDBBEF0"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4838D707"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79DF937"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126E8C5F" w14:textId="77777777" w:rsidR="000F12AB" w:rsidRPr="0058321F" w:rsidRDefault="000F12AB" w:rsidP="001D5BAE">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60BE6BD"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019FAC6B" w14:textId="77777777" w:rsidR="000F12AB" w:rsidRPr="0058321F" w:rsidRDefault="000F12AB" w:rsidP="001D5BAE">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5A62A7C" w14:textId="77777777" w:rsidR="000F12AB" w:rsidRPr="0058321F" w:rsidRDefault="000F12AB" w:rsidP="001D5BAE">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2B8B7EE" w14:textId="77777777" w:rsidR="000F12AB" w:rsidRPr="0058321F" w:rsidRDefault="000F12AB" w:rsidP="001D5BAE">
            <w:pPr>
              <w:widowControl w:val="0"/>
              <w:autoSpaceDE w:val="0"/>
              <w:autoSpaceDN w:val="0"/>
              <w:adjustRightInd w:val="0"/>
              <w:spacing w:before="1" w:line="252" w:lineRule="exact"/>
              <w:ind w:left="35" w:right="101"/>
              <w:jc w:val="center"/>
            </w:pPr>
            <w:r w:rsidRPr="0058321F">
              <w:rPr>
                <w:b/>
                <w:bCs/>
              </w:rPr>
              <w:t>сроку</w:t>
            </w:r>
          </w:p>
        </w:tc>
      </w:tr>
      <w:tr w:rsidR="000F12AB" w:rsidRPr="0058321F" w14:paraId="2B2DC45E" w14:textId="77777777" w:rsidTr="00CE5554">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6B5EB40A" w14:textId="0C232808" w:rsidR="000F12AB" w:rsidRPr="0058321F" w:rsidRDefault="000F12AB" w:rsidP="001D5BAE">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123305">
              <w:rPr>
                <w:b/>
                <w:bCs/>
                <w:spacing w:val="1"/>
              </w:rPr>
              <w:t>Центральная</w:t>
            </w:r>
          </w:p>
        </w:tc>
      </w:tr>
      <w:tr w:rsidR="00123305" w:rsidRPr="0058321F" w14:paraId="08D6AC43"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5D310CF" w14:textId="77777777" w:rsidR="00123305" w:rsidRPr="0058321F" w:rsidRDefault="00123305" w:rsidP="00123305">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5D3893B0"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86B382" w14:textId="4E0D29BB"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70A163A1" w14:textId="6A06BA6E"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7A781CC8" w14:textId="1F2B0373" w:rsidR="00123305" w:rsidRPr="0058321F" w:rsidRDefault="00123305" w:rsidP="00123305">
            <w:pPr>
              <w:widowControl w:val="0"/>
              <w:autoSpaceDE w:val="0"/>
              <w:autoSpaceDN w:val="0"/>
              <w:adjustRightInd w:val="0"/>
              <w:spacing w:line="246" w:lineRule="exact"/>
              <w:ind w:left="35" w:right="101"/>
              <w:jc w:val="center"/>
            </w:pPr>
            <w:r>
              <w:t>2,167</w:t>
            </w:r>
          </w:p>
        </w:tc>
        <w:tc>
          <w:tcPr>
            <w:tcW w:w="1642" w:type="dxa"/>
            <w:tcBorders>
              <w:top w:val="single" w:sz="4" w:space="0" w:color="000000"/>
              <w:left w:val="single" w:sz="4" w:space="0" w:color="000000"/>
              <w:bottom w:val="single" w:sz="4" w:space="0" w:color="000000"/>
              <w:right w:val="single" w:sz="4" w:space="0" w:color="000000"/>
            </w:tcBorders>
          </w:tcPr>
          <w:p w14:paraId="6CF52A40" w14:textId="5030256C" w:rsidR="00123305" w:rsidRPr="0058321F"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462D45C" w14:textId="6218877C" w:rsidR="00123305" w:rsidRPr="0058321F" w:rsidRDefault="00123305" w:rsidP="00123305">
            <w:pPr>
              <w:widowControl w:val="0"/>
              <w:autoSpaceDE w:val="0"/>
              <w:autoSpaceDN w:val="0"/>
              <w:adjustRightInd w:val="0"/>
              <w:spacing w:line="246" w:lineRule="exact"/>
              <w:ind w:left="35" w:right="101"/>
              <w:jc w:val="center"/>
            </w:pPr>
            <w: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E7991AF" w14:textId="6212856C" w:rsidR="00123305" w:rsidRPr="0058321F" w:rsidRDefault="00123305" w:rsidP="00123305">
            <w:pPr>
              <w:widowControl w:val="0"/>
              <w:autoSpaceDE w:val="0"/>
              <w:autoSpaceDN w:val="0"/>
              <w:adjustRightInd w:val="0"/>
              <w:spacing w:line="246" w:lineRule="exact"/>
              <w:ind w:left="35" w:right="101"/>
              <w:jc w:val="center"/>
            </w:pPr>
            <w:r>
              <w:t>2,167</w:t>
            </w:r>
          </w:p>
        </w:tc>
      </w:tr>
      <w:tr w:rsidR="00123305" w:rsidRPr="0058321F" w14:paraId="049DACC1" w14:textId="77777777" w:rsidTr="00CE5554">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E9B36F8" w14:textId="77777777" w:rsidR="00123305" w:rsidRPr="0058321F" w:rsidRDefault="00123305" w:rsidP="00123305">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3989D84" w14:textId="77777777" w:rsidR="00123305" w:rsidRPr="0058321F" w:rsidRDefault="00123305" w:rsidP="00123305">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0DF8720" w14:textId="7B957738"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7A4FBCF9" w14:textId="300B8A45"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tcPr>
          <w:p w14:paraId="6011A14E" w14:textId="45C43456" w:rsidR="00123305" w:rsidRPr="00EF313A" w:rsidRDefault="00123305" w:rsidP="00123305">
            <w:pPr>
              <w:widowControl w:val="0"/>
              <w:autoSpaceDE w:val="0"/>
              <w:autoSpaceDN w:val="0"/>
              <w:adjustRightInd w:val="0"/>
              <w:spacing w:line="246" w:lineRule="exact"/>
              <w:ind w:left="35" w:right="101"/>
              <w:jc w:val="center"/>
            </w:pPr>
            <w:r>
              <w:t>2,167</w:t>
            </w:r>
          </w:p>
        </w:tc>
        <w:tc>
          <w:tcPr>
            <w:tcW w:w="1642" w:type="dxa"/>
            <w:tcBorders>
              <w:top w:val="single" w:sz="4" w:space="0" w:color="000000"/>
              <w:left w:val="single" w:sz="4" w:space="0" w:color="000000"/>
              <w:bottom w:val="single" w:sz="4" w:space="0" w:color="000000"/>
              <w:right w:val="single" w:sz="4" w:space="0" w:color="000000"/>
            </w:tcBorders>
          </w:tcPr>
          <w:p w14:paraId="1F660920" w14:textId="131894B9" w:rsidR="00123305" w:rsidRPr="00EF313A" w:rsidRDefault="00123305" w:rsidP="00123305">
            <w:pPr>
              <w:widowControl w:val="0"/>
              <w:autoSpaceDE w:val="0"/>
              <w:autoSpaceDN w:val="0"/>
              <w:adjustRightInd w:val="0"/>
              <w:spacing w:line="246" w:lineRule="exact"/>
              <w:ind w:left="35" w:right="101"/>
              <w:jc w:val="center"/>
            </w:pPr>
            <w: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878D7A9" w14:textId="310E29A4" w:rsidR="00123305" w:rsidRPr="00EF313A" w:rsidRDefault="00123305" w:rsidP="00123305">
            <w:pPr>
              <w:widowControl w:val="0"/>
              <w:autoSpaceDE w:val="0"/>
              <w:autoSpaceDN w:val="0"/>
              <w:adjustRightInd w:val="0"/>
              <w:spacing w:line="246" w:lineRule="exact"/>
              <w:ind w:left="35" w:right="101"/>
              <w:jc w:val="center"/>
            </w:pPr>
            <w: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F6295D" w14:textId="07604768" w:rsidR="00123305" w:rsidRPr="00EF313A" w:rsidRDefault="00123305" w:rsidP="00123305">
            <w:pPr>
              <w:widowControl w:val="0"/>
              <w:autoSpaceDE w:val="0"/>
              <w:autoSpaceDN w:val="0"/>
              <w:adjustRightInd w:val="0"/>
              <w:spacing w:line="246" w:lineRule="exact"/>
              <w:ind w:left="35" w:right="101"/>
              <w:jc w:val="center"/>
            </w:pPr>
            <w:r>
              <w:t>2,167</w:t>
            </w:r>
          </w:p>
        </w:tc>
      </w:tr>
      <w:tr w:rsidR="00123305" w:rsidRPr="0058321F" w14:paraId="273780DD" w14:textId="77777777" w:rsidTr="00CE555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FF92508"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040E713C"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91ACFA8" w14:textId="13A0178F"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tcPr>
          <w:p w14:paraId="549D3719" w14:textId="7FB473F4"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tcPr>
          <w:p w14:paraId="2E579678" w14:textId="48D161E2" w:rsidR="00123305" w:rsidRPr="00EF313A" w:rsidRDefault="00123305" w:rsidP="00123305">
            <w:pPr>
              <w:widowControl w:val="0"/>
              <w:autoSpaceDE w:val="0"/>
              <w:autoSpaceDN w:val="0"/>
              <w:adjustRightInd w:val="0"/>
              <w:spacing w:line="246" w:lineRule="exact"/>
              <w:ind w:left="35" w:right="101"/>
              <w:jc w:val="center"/>
            </w:pPr>
            <w:r>
              <w:t>0,022</w:t>
            </w:r>
          </w:p>
        </w:tc>
        <w:tc>
          <w:tcPr>
            <w:tcW w:w="1642" w:type="dxa"/>
            <w:tcBorders>
              <w:top w:val="single" w:sz="4" w:space="0" w:color="000000"/>
              <w:left w:val="single" w:sz="4" w:space="0" w:color="000000"/>
              <w:bottom w:val="single" w:sz="4" w:space="0" w:color="000000"/>
              <w:right w:val="single" w:sz="4" w:space="0" w:color="000000"/>
            </w:tcBorders>
          </w:tcPr>
          <w:p w14:paraId="71345202" w14:textId="23A4F9E3" w:rsidR="00123305" w:rsidRPr="00EF313A" w:rsidRDefault="00123305" w:rsidP="00123305">
            <w:pPr>
              <w:widowControl w:val="0"/>
              <w:autoSpaceDE w:val="0"/>
              <w:autoSpaceDN w:val="0"/>
              <w:adjustRightInd w:val="0"/>
              <w:spacing w:line="246" w:lineRule="exact"/>
              <w:ind w:left="35" w:right="101"/>
              <w:jc w:val="center"/>
            </w:pPr>
            <w:r>
              <w:t>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F3AFD73" w14:textId="0B134AB1" w:rsidR="00123305" w:rsidRPr="00EF313A" w:rsidRDefault="00123305" w:rsidP="00123305">
            <w:pPr>
              <w:widowControl w:val="0"/>
              <w:autoSpaceDE w:val="0"/>
              <w:autoSpaceDN w:val="0"/>
              <w:adjustRightInd w:val="0"/>
              <w:spacing w:line="246" w:lineRule="exact"/>
              <w:ind w:left="35" w:right="101"/>
              <w:jc w:val="center"/>
            </w:pPr>
            <w:r>
              <w:t>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51A262E" w14:textId="7E2517E0" w:rsidR="00123305" w:rsidRPr="00EF313A" w:rsidRDefault="00123305" w:rsidP="00123305">
            <w:pPr>
              <w:widowControl w:val="0"/>
              <w:autoSpaceDE w:val="0"/>
              <w:autoSpaceDN w:val="0"/>
              <w:adjustRightInd w:val="0"/>
              <w:spacing w:line="246" w:lineRule="exact"/>
              <w:ind w:left="35" w:right="101"/>
              <w:jc w:val="center"/>
            </w:pPr>
            <w:r>
              <w:t>0,022</w:t>
            </w:r>
          </w:p>
        </w:tc>
      </w:tr>
      <w:tr w:rsidR="00123305" w:rsidRPr="0058321F" w14:paraId="553101BB"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7576312"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0E8079A4"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1C742B8" w14:textId="7011F9B0"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tcPr>
          <w:p w14:paraId="04578B40" w14:textId="7CA4C4F4"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tcPr>
          <w:p w14:paraId="2D85DA36" w14:textId="5824B3C2" w:rsidR="00123305" w:rsidRPr="00EF313A" w:rsidRDefault="00123305" w:rsidP="00123305">
            <w:pPr>
              <w:widowControl w:val="0"/>
              <w:autoSpaceDE w:val="0"/>
              <w:autoSpaceDN w:val="0"/>
              <w:adjustRightInd w:val="0"/>
              <w:spacing w:line="246" w:lineRule="exact"/>
              <w:ind w:left="35" w:right="101"/>
              <w:jc w:val="center"/>
            </w:pPr>
            <w:r>
              <w:t>2,145</w:t>
            </w:r>
          </w:p>
        </w:tc>
        <w:tc>
          <w:tcPr>
            <w:tcW w:w="1642" w:type="dxa"/>
            <w:tcBorders>
              <w:top w:val="single" w:sz="4" w:space="0" w:color="000000"/>
              <w:left w:val="single" w:sz="4" w:space="0" w:color="000000"/>
              <w:bottom w:val="single" w:sz="4" w:space="0" w:color="000000"/>
              <w:right w:val="single" w:sz="4" w:space="0" w:color="000000"/>
            </w:tcBorders>
          </w:tcPr>
          <w:p w14:paraId="031119CB" w14:textId="131101B4" w:rsidR="00123305" w:rsidRPr="00EF313A" w:rsidRDefault="00123305" w:rsidP="00123305">
            <w:pPr>
              <w:widowControl w:val="0"/>
              <w:autoSpaceDE w:val="0"/>
              <w:autoSpaceDN w:val="0"/>
              <w:adjustRightInd w:val="0"/>
              <w:spacing w:line="246" w:lineRule="exact"/>
              <w:ind w:left="35" w:right="101"/>
              <w:jc w:val="center"/>
            </w:pPr>
            <w:r>
              <w:t>2,145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21741DC" w14:textId="0E7B2345" w:rsidR="00123305" w:rsidRPr="00EF313A" w:rsidRDefault="00123305" w:rsidP="00123305">
            <w:pPr>
              <w:widowControl w:val="0"/>
              <w:autoSpaceDE w:val="0"/>
              <w:autoSpaceDN w:val="0"/>
              <w:adjustRightInd w:val="0"/>
              <w:spacing w:line="246" w:lineRule="exact"/>
              <w:ind w:left="35" w:right="101"/>
              <w:jc w:val="center"/>
            </w:pPr>
            <w:r>
              <w:t>2,145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14668D9" w14:textId="2504CF7B" w:rsidR="00123305" w:rsidRPr="00EF313A" w:rsidRDefault="00123305" w:rsidP="00123305">
            <w:pPr>
              <w:widowControl w:val="0"/>
              <w:autoSpaceDE w:val="0"/>
              <w:autoSpaceDN w:val="0"/>
              <w:adjustRightInd w:val="0"/>
              <w:spacing w:line="246" w:lineRule="exact"/>
              <w:ind w:left="35" w:right="101"/>
              <w:jc w:val="center"/>
            </w:pPr>
            <w:r>
              <w:t>2,145</w:t>
            </w:r>
          </w:p>
        </w:tc>
      </w:tr>
      <w:tr w:rsidR="00123305" w:rsidRPr="0058321F" w14:paraId="6EBD8F39" w14:textId="77777777" w:rsidTr="00CE555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41C45EA"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5BB2F9D3"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C26E8FE" w14:textId="44986B1D"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tcPr>
          <w:p w14:paraId="7BC55434" w14:textId="265211AD"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tcPr>
          <w:p w14:paraId="5C3C3983" w14:textId="357CE108" w:rsidR="00123305" w:rsidRPr="00EF313A" w:rsidRDefault="00123305" w:rsidP="00123305">
            <w:pPr>
              <w:widowControl w:val="0"/>
              <w:autoSpaceDE w:val="0"/>
              <w:autoSpaceDN w:val="0"/>
              <w:adjustRightInd w:val="0"/>
              <w:spacing w:line="246" w:lineRule="exact"/>
              <w:ind w:left="35" w:right="101"/>
              <w:jc w:val="center"/>
            </w:pPr>
            <w:r>
              <w:t>0,865</w:t>
            </w:r>
          </w:p>
        </w:tc>
        <w:tc>
          <w:tcPr>
            <w:tcW w:w="1642" w:type="dxa"/>
            <w:tcBorders>
              <w:top w:val="single" w:sz="4" w:space="0" w:color="000000"/>
              <w:left w:val="single" w:sz="4" w:space="0" w:color="000000"/>
              <w:bottom w:val="single" w:sz="4" w:space="0" w:color="000000"/>
              <w:right w:val="single" w:sz="4" w:space="0" w:color="000000"/>
            </w:tcBorders>
          </w:tcPr>
          <w:p w14:paraId="0D7742B7" w14:textId="12D1B8D1" w:rsidR="00123305" w:rsidRPr="00EF313A" w:rsidRDefault="00123305" w:rsidP="00123305">
            <w:pPr>
              <w:widowControl w:val="0"/>
              <w:autoSpaceDE w:val="0"/>
              <w:autoSpaceDN w:val="0"/>
              <w:adjustRightInd w:val="0"/>
              <w:spacing w:line="246" w:lineRule="exact"/>
              <w:ind w:left="35" w:right="101"/>
              <w:jc w:val="center"/>
            </w:pPr>
            <w:r>
              <w:t>0,865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3471E14" w14:textId="12ABD34A" w:rsidR="00123305" w:rsidRPr="00EF313A" w:rsidRDefault="00123305" w:rsidP="00123305">
            <w:pPr>
              <w:widowControl w:val="0"/>
              <w:autoSpaceDE w:val="0"/>
              <w:autoSpaceDN w:val="0"/>
              <w:adjustRightInd w:val="0"/>
              <w:spacing w:line="246" w:lineRule="exact"/>
              <w:ind w:left="35" w:right="101"/>
              <w:jc w:val="center"/>
            </w:pPr>
            <w:r>
              <w:t>0,865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A59B690" w14:textId="64D57B8C" w:rsidR="00123305" w:rsidRPr="00EF313A" w:rsidRDefault="00123305" w:rsidP="00123305">
            <w:pPr>
              <w:widowControl w:val="0"/>
              <w:autoSpaceDE w:val="0"/>
              <w:autoSpaceDN w:val="0"/>
              <w:adjustRightInd w:val="0"/>
              <w:spacing w:line="246" w:lineRule="exact"/>
              <w:ind w:left="35" w:right="101"/>
              <w:jc w:val="center"/>
            </w:pPr>
            <w:r>
              <w:t>0,865</w:t>
            </w:r>
          </w:p>
        </w:tc>
      </w:tr>
      <w:tr w:rsidR="00123305" w:rsidRPr="0058321F" w14:paraId="2F69C707"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92C6089" w14:textId="77777777" w:rsidR="00123305" w:rsidRPr="0058321F" w:rsidRDefault="00123305" w:rsidP="00123305">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36805817"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4C0289E" w14:textId="6CF19681"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tcPr>
          <w:p w14:paraId="0AE3336E" w14:textId="0B27BB3E"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tcPr>
          <w:p w14:paraId="4938CA84" w14:textId="0E46EE0D" w:rsidR="00123305" w:rsidRPr="00EF313A" w:rsidRDefault="00123305" w:rsidP="00123305">
            <w:pPr>
              <w:widowControl w:val="0"/>
              <w:autoSpaceDE w:val="0"/>
              <w:autoSpaceDN w:val="0"/>
              <w:adjustRightInd w:val="0"/>
              <w:spacing w:line="246" w:lineRule="exact"/>
              <w:ind w:left="35" w:right="101"/>
              <w:jc w:val="center"/>
            </w:pPr>
            <w:r>
              <w:t>0,193</w:t>
            </w:r>
          </w:p>
        </w:tc>
        <w:tc>
          <w:tcPr>
            <w:tcW w:w="1642" w:type="dxa"/>
            <w:tcBorders>
              <w:top w:val="single" w:sz="4" w:space="0" w:color="000000"/>
              <w:left w:val="single" w:sz="4" w:space="0" w:color="000000"/>
              <w:bottom w:val="single" w:sz="4" w:space="0" w:color="000000"/>
              <w:right w:val="single" w:sz="4" w:space="0" w:color="000000"/>
            </w:tcBorders>
          </w:tcPr>
          <w:p w14:paraId="22BE15B4" w14:textId="522728DC" w:rsidR="00123305" w:rsidRPr="00EF313A" w:rsidRDefault="00123305" w:rsidP="00123305">
            <w:pPr>
              <w:widowControl w:val="0"/>
              <w:autoSpaceDE w:val="0"/>
              <w:autoSpaceDN w:val="0"/>
              <w:adjustRightInd w:val="0"/>
              <w:spacing w:line="246" w:lineRule="exact"/>
              <w:ind w:left="35" w:right="101"/>
              <w:jc w:val="center"/>
            </w:pPr>
            <w:r>
              <w:t>0,193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1535582" w14:textId="43576C58" w:rsidR="00123305" w:rsidRPr="00EF313A" w:rsidRDefault="00123305" w:rsidP="00123305">
            <w:pPr>
              <w:widowControl w:val="0"/>
              <w:autoSpaceDE w:val="0"/>
              <w:autoSpaceDN w:val="0"/>
              <w:adjustRightInd w:val="0"/>
              <w:spacing w:line="246" w:lineRule="exact"/>
              <w:ind w:left="35" w:right="101"/>
              <w:jc w:val="center"/>
            </w:pPr>
            <w:r>
              <w:t>0,193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5044222" w14:textId="0BE43F71" w:rsidR="00123305" w:rsidRPr="00EF313A" w:rsidRDefault="00123305" w:rsidP="00123305">
            <w:pPr>
              <w:widowControl w:val="0"/>
              <w:autoSpaceDE w:val="0"/>
              <w:autoSpaceDN w:val="0"/>
              <w:adjustRightInd w:val="0"/>
              <w:spacing w:line="246" w:lineRule="exact"/>
              <w:ind w:left="35" w:right="101"/>
              <w:jc w:val="center"/>
            </w:pPr>
            <w:r>
              <w:t>0,193</w:t>
            </w:r>
          </w:p>
        </w:tc>
      </w:tr>
      <w:tr w:rsidR="00123305" w:rsidRPr="0058321F" w14:paraId="2AE61AD6" w14:textId="77777777" w:rsidTr="00CE5554">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0805259F" w14:textId="77777777" w:rsidR="00123305" w:rsidRPr="0058321F" w:rsidRDefault="00123305" w:rsidP="00123305">
            <w:pPr>
              <w:widowControl w:val="0"/>
              <w:autoSpaceDE w:val="0"/>
              <w:autoSpaceDN w:val="0"/>
              <w:adjustRightInd w:val="0"/>
              <w:spacing w:before="5" w:line="120" w:lineRule="exact"/>
              <w:ind w:left="35" w:right="101"/>
              <w:jc w:val="center"/>
              <w:rPr>
                <w:sz w:val="12"/>
                <w:szCs w:val="12"/>
              </w:rPr>
            </w:pPr>
          </w:p>
          <w:p w14:paraId="48810294" w14:textId="77777777" w:rsidR="00123305" w:rsidRPr="0058321F" w:rsidRDefault="00123305" w:rsidP="00123305">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184CBBFD" w14:textId="77777777" w:rsidR="00123305" w:rsidRPr="0058321F" w:rsidRDefault="00123305" w:rsidP="00123305">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2D492AE" w14:textId="4E6292DD"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tcPr>
          <w:p w14:paraId="400BF8C6" w14:textId="36A906B2"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tcPr>
          <w:p w14:paraId="26539C6C" w14:textId="0D72AF69" w:rsidR="00123305" w:rsidRPr="00EF313A" w:rsidRDefault="00123305" w:rsidP="00123305">
            <w:pPr>
              <w:widowControl w:val="0"/>
              <w:autoSpaceDE w:val="0"/>
              <w:autoSpaceDN w:val="0"/>
              <w:adjustRightInd w:val="0"/>
              <w:spacing w:line="246" w:lineRule="exact"/>
              <w:ind w:left="35" w:right="101"/>
              <w:jc w:val="center"/>
            </w:pPr>
            <w:r>
              <w:t>+1,087</w:t>
            </w:r>
          </w:p>
        </w:tc>
        <w:tc>
          <w:tcPr>
            <w:tcW w:w="1642" w:type="dxa"/>
            <w:tcBorders>
              <w:top w:val="single" w:sz="4" w:space="0" w:color="000000"/>
              <w:left w:val="single" w:sz="4" w:space="0" w:color="000000"/>
              <w:bottom w:val="single" w:sz="4" w:space="0" w:color="000000"/>
              <w:right w:val="single" w:sz="4" w:space="0" w:color="000000"/>
            </w:tcBorders>
          </w:tcPr>
          <w:p w14:paraId="70A4A290" w14:textId="03C01355" w:rsidR="00123305" w:rsidRPr="00EF313A" w:rsidRDefault="00123305" w:rsidP="00123305">
            <w:pPr>
              <w:widowControl w:val="0"/>
              <w:autoSpaceDE w:val="0"/>
              <w:autoSpaceDN w:val="0"/>
              <w:adjustRightInd w:val="0"/>
              <w:spacing w:line="246" w:lineRule="exact"/>
              <w:ind w:left="35" w:right="101"/>
              <w:jc w:val="center"/>
            </w:pPr>
            <w:r>
              <w:t>+1,087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FD6B84" w14:textId="7AB26297" w:rsidR="00123305" w:rsidRPr="00EF313A" w:rsidRDefault="00123305" w:rsidP="00123305">
            <w:pPr>
              <w:widowControl w:val="0"/>
              <w:autoSpaceDE w:val="0"/>
              <w:autoSpaceDN w:val="0"/>
              <w:adjustRightInd w:val="0"/>
              <w:spacing w:line="246" w:lineRule="exact"/>
              <w:ind w:left="35" w:right="101"/>
              <w:jc w:val="center"/>
            </w:pPr>
            <w:r>
              <w:t>+1,087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31294DF" w14:textId="287D3C55" w:rsidR="00123305" w:rsidRPr="00EF313A" w:rsidRDefault="00123305" w:rsidP="00123305">
            <w:pPr>
              <w:widowControl w:val="0"/>
              <w:autoSpaceDE w:val="0"/>
              <w:autoSpaceDN w:val="0"/>
              <w:adjustRightInd w:val="0"/>
              <w:spacing w:line="246" w:lineRule="exact"/>
              <w:ind w:left="35" w:right="101"/>
              <w:jc w:val="center"/>
            </w:pPr>
            <w:r>
              <w:t>+1,087</w:t>
            </w:r>
          </w:p>
        </w:tc>
      </w:tr>
      <w:tr w:rsidR="00123305" w:rsidRPr="0058321F" w14:paraId="7AFCAF04" w14:textId="77777777" w:rsidTr="00CE5554">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8A045E7" w14:textId="77777777" w:rsidR="00123305" w:rsidRPr="0058321F" w:rsidRDefault="00123305" w:rsidP="00123305">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17A697AC" w14:textId="77777777" w:rsidR="00123305" w:rsidRPr="0058321F" w:rsidRDefault="00123305" w:rsidP="00123305">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6D155269" w14:textId="67805DEC"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tcPr>
          <w:p w14:paraId="6607776F" w14:textId="42A006CB"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tcPr>
          <w:p w14:paraId="477DCFBD" w14:textId="10316E58" w:rsidR="00123305" w:rsidRPr="00EF313A" w:rsidRDefault="00123305" w:rsidP="00123305">
            <w:pPr>
              <w:widowControl w:val="0"/>
              <w:autoSpaceDE w:val="0"/>
              <w:autoSpaceDN w:val="0"/>
              <w:adjustRightInd w:val="0"/>
              <w:spacing w:line="246" w:lineRule="exact"/>
              <w:ind w:left="35" w:right="101"/>
              <w:jc w:val="center"/>
            </w:pPr>
            <w:r>
              <w:t>+50%</w:t>
            </w:r>
          </w:p>
        </w:tc>
        <w:tc>
          <w:tcPr>
            <w:tcW w:w="1642" w:type="dxa"/>
            <w:tcBorders>
              <w:top w:val="single" w:sz="4" w:space="0" w:color="000000"/>
              <w:left w:val="single" w:sz="4" w:space="0" w:color="000000"/>
              <w:bottom w:val="single" w:sz="4" w:space="0" w:color="000000"/>
              <w:right w:val="single" w:sz="4" w:space="0" w:color="000000"/>
            </w:tcBorders>
          </w:tcPr>
          <w:p w14:paraId="40976D83" w14:textId="5362DC37" w:rsidR="00123305" w:rsidRPr="00EF313A" w:rsidRDefault="00123305" w:rsidP="00123305">
            <w:pPr>
              <w:widowControl w:val="0"/>
              <w:autoSpaceDE w:val="0"/>
              <w:autoSpaceDN w:val="0"/>
              <w:adjustRightInd w:val="0"/>
              <w:spacing w:line="246" w:lineRule="exact"/>
              <w:ind w:left="35" w:right="101"/>
              <w:jc w:val="center"/>
            </w:pPr>
            <w:r>
              <w:t>+50%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C510AFE" w14:textId="12A7174E" w:rsidR="00123305" w:rsidRPr="00EF313A" w:rsidRDefault="00123305" w:rsidP="00123305">
            <w:pPr>
              <w:widowControl w:val="0"/>
              <w:autoSpaceDE w:val="0"/>
              <w:autoSpaceDN w:val="0"/>
              <w:adjustRightInd w:val="0"/>
              <w:spacing w:line="246" w:lineRule="exact"/>
              <w:ind w:left="35" w:right="101"/>
              <w:jc w:val="center"/>
            </w:pPr>
            <w: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1F61EE" w14:textId="2F35BF56" w:rsidR="00123305" w:rsidRPr="00EF313A" w:rsidRDefault="00123305" w:rsidP="00123305">
            <w:pPr>
              <w:widowControl w:val="0"/>
              <w:autoSpaceDE w:val="0"/>
              <w:autoSpaceDN w:val="0"/>
              <w:adjustRightInd w:val="0"/>
              <w:spacing w:line="246" w:lineRule="exact"/>
              <w:ind w:left="35" w:right="101"/>
              <w:jc w:val="center"/>
            </w:pPr>
            <w:r>
              <w:t>+50%</w:t>
            </w:r>
          </w:p>
        </w:tc>
      </w:tr>
    </w:tbl>
    <w:p w14:paraId="7F956EA1" w14:textId="77777777" w:rsidR="00BA6E73" w:rsidRDefault="00BA6E73" w:rsidP="00BA6E73">
      <w:pPr>
        <w:widowControl w:val="0"/>
        <w:autoSpaceDE w:val="0"/>
        <w:autoSpaceDN w:val="0"/>
        <w:adjustRightInd w:val="0"/>
        <w:spacing w:before="2" w:line="100" w:lineRule="exact"/>
        <w:ind w:right="13"/>
        <w:rPr>
          <w:sz w:val="10"/>
          <w:szCs w:val="10"/>
        </w:rPr>
      </w:pPr>
    </w:p>
    <w:p w14:paraId="22C200D0" w14:textId="77777777" w:rsidR="00BA6E73" w:rsidRDefault="00BA6E73" w:rsidP="00BA6E73">
      <w:pPr>
        <w:widowControl w:val="0"/>
        <w:autoSpaceDE w:val="0"/>
        <w:autoSpaceDN w:val="0"/>
        <w:adjustRightInd w:val="0"/>
        <w:spacing w:line="200" w:lineRule="exact"/>
        <w:ind w:right="13"/>
        <w:rPr>
          <w:sz w:val="20"/>
          <w:szCs w:val="20"/>
        </w:rPr>
      </w:pPr>
    </w:p>
    <w:p w14:paraId="07A5FBD1" w14:textId="77777777" w:rsidR="00BA6E73" w:rsidRDefault="00BA6E73" w:rsidP="00BA6E73">
      <w:pPr>
        <w:widowControl w:val="0"/>
        <w:autoSpaceDE w:val="0"/>
        <w:autoSpaceDN w:val="0"/>
        <w:adjustRightInd w:val="0"/>
        <w:spacing w:line="200" w:lineRule="exact"/>
        <w:ind w:right="13"/>
        <w:rPr>
          <w:sz w:val="20"/>
          <w:szCs w:val="20"/>
        </w:rPr>
      </w:pPr>
    </w:p>
    <w:p w14:paraId="6BFDF943" w14:textId="77777777" w:rsidR="00BA6E73" w:rsidRDefault="00BA6E73" w:rsidP="00BA6E73">
      <w:pPr>
        <w:widowControl w:val="0"/>
        <w:autoSpaceDE w:val="0"/>
        <w:autoSpaceDN w:val="0"/>
        <w:adjustRightInd w:val="0"/>
        <w:spacing w:line="200" w:lineRule="exact"/>
        <w:ind w:right="13"/>
        <w:rPr>
          <w:sz w:val="20"/>
          <w:szCs w:val="20"/>
        </w:rPr>
      </w:pPr>
    </w:p>
    <w:p w14:paraId="09506013" w14:textId="77777777" w:rsidR="00BA6E73" w:rsidRDefault="00BA6E73" w:rsidP="00BA6E73"/>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8" w:name="_Toc7452185"/>
      <w:bookmarkStart w:id="459" w:name="_Toc62629256"/>
      <w:bookmarkStart w:id="460"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8"/>
      <w:bookmarkEnd w:id="459"/>
      <w:bookmarkEnd w:id="460"/>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61" w:name="_Toc7452186"/>
      <w:bookmarkStart w:id="462" w:name="_Toc62629257"/>
      <w:bookmarkStart w:id="463" w:name="_Toc71120198"/>
      <w:r>
        <w:t xml:space="preserve">7.15. </w:t>
      </w:r>
      <w:r w:rsidRPr="00E471AA">
        <w:t>Обоснование организации теплоснабжения в производственных зонах на территории поселения</w:t>
      </w:r>
      <w:bookmarkEnd w:id="461"/>
      <w:bookmarkEnd w:id="462"/>
      <w:bookmarkEnd w:id="463"/>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4" w:name="_Toc62629258"/>
      <w:bookmarkStart w:id="465" w:name="_Toc71120199"/>
      <w:r>
        <w:t>7</w:t>
      </w:r>
      <w:r w:rsidRPr="001E70BB">
        <w:t>.1</w:t>
      </w:r>
      <w:r>
        <w:t>6</w:t>
      </w:r>
      <w:r w:rsidRPr="001E70BB">
        <w:t>.  Расчет радиуса эффективного теплоснабжения</w:t>
      </w:r>
      <w:bookmarkEnd w:id="464"/>
      <w:bookmarkEnd w:id="465"/>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6"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53FF64F9"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28288F">
        <w:rPr>
          <w:sz w:val="26"/>
          <w:szCs w:val="26"/>
        </w:rPr>
        <w:t>Ыб</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7" w:name="_Toc62629259"/>
      <w:bookmarkStart w:id="468" w:name="_Toc71120200"/>
      <w:bookmarkEnd w:id="466"/>
      <w:r w:rsidRPr="000A4835">
        <w:rPr>
          <w:spacing w:val="1"/>
        </w:rPr>
        <w:t>Предложения по строительству и реконструкции тепловых сетей</w:t>
      </w:r>
      <w:bookmarkEnd w:id="467"/>
      <w:bookmarkEnd w:id="468"/>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9" w:name="_Toc62629260"/>
      <w:bookmarkStart w:id="470"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9"/>
      <w:bookmarkEnd w:id="470"/>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71" w:name="_Toc62629261"/>
      <w:bookmarkStart w:id="472" w:name="_Toc71120202"/>
      <w:r>
        <w:t>8</w:t>
      </w:r>
      <w:r w:rsidRPr="000A4835">
        <w:t xml:space="preserve">.2. </w:t>
      </w:r>
      <w:bookmarkStart w:id="473"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71"/>
      <w:bookmarkEnd w:id="472"/>
      <w:bookmarkEnd w:id="473"/>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4" w:name="_Toc7452191"/>
      <w:bookmarkStart w:id="475" w:name="_Toc62629262"/>
      <w:bookmarkStart w:id="476"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4"/>
      <w:bookmarkEnd w:id="475"/>
      <w:bookmarkEnd w:id="476"/>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7" w:name="_Toc7452192"/>
      <w:bookmarkStart w:id="478" w:name="_Toc62629263"/>
      <w:bookmarkStart w:id="479"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7"/>
      <w:bookmarkEnd w:id="478"/>
      <w:bookmarkEnd w:id="479"/>
    </w:p>
    <w:p w14:paraId="17BF6EF3" w14:textId="09856B31"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28288F">
        <w:rPr>
          <w:sz w:val="26"/>
          <w:szCs w:val="26"/>
        </w:rPr>
        <w:t>Ыб</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80" w:name="_Toc7452193"/>
      <w:bookmarkStart w:id="481" w:name="_Toc62629264"/>
      <w:bookmarkStart w:id="482"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80"/>
      <w:bookmarkEnd w:id="481"/>
      <w:bookmarkEnd w:id="482"/>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3" w:name="_Toc7452194"/>
      <w:bookmarkStart w:id="484" w:name="_Toc62629265"/>
      <w:bookmarkStart w:id="485"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3"/>
      <w:bookmarkEnd w:id="484"/>
      <w:bookmarkEnd w:id="485"/>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6" w:name="_Toc62629266"/>
      <w:bookmarkStart w:id="487"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6"/>
      <w:bookmarkEnd w:id="487"/>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8"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9" w:name="_Toc62629267"/>
      <w:bookmarkStart w:id="490" w:name="_Toc71120208"/>
      <w:bookmarkEnd w:id="488"/>
      <w:r>
        <w:t>8</w:t>
      </w:r>
      <w:r w:rsidRPr="000340DC">
        <w:t>.</w:t>
      </w:r>
      <w:r>
        <w:t>8</w:t>
      </w:r>
      <w:r w:rsidRPr="000340DC">
        <w:t>.</w:t>
      </w:r>
      <w:r w:rsidRPr="000340DC">
        <w:tab/>
        <w:t>Предложение по строительству и реконструкции насосных станций</w:t>
      </w:r>
      <w:bookmarkEnd w:id="489"/>
      <w:bookmarkEnd w:id="490"/>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1" w:name="_Toc7452197"/>
      <w:bookmarkStart w:id="492" w:name="_Toc62629268"/>
      <w:bookmarkStart w:id="493"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1"/>
      <w:bookmarkEnd w:id="492"/>
      <w:bookmarkEnd w:id="493"/>
      <w:r w:rsidR="006D06B3" w:rsidRPr="000340DC">
        <w:rPr>
          <w:spacing w:val="1"/>
        </w:rPr>
        <w:t xml:space="preserve"> </w:t>
      </w:r>
    </w:p>
    <w:p w14:paraId="7C2E5484" w14:textId="77777777" w:rsidR="006D06B3" w:rsidRPr="00F47AA1" w:rsidRDefault="006D06B3" w:rsidP="00FF21A8">
      <w:pPr>
        <w:pStyle w:val="21"/>
        <w:jc w:val="both"/>
      </w:pPr>
      <w:bookmarkStart w:id="494" w:name="_Toc62629269"/>
      <w:bookmarkStart w:id="495" w:name="_Toc71120210"/>
      <w:r>
        <w:t xml:space="preserve">9.1. </w:t>
      </w:r>
      <w:bookmarkStart w:id="496"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4"/>
      <w:bookmarkEnd w:id="495"/>
      <w:bookmarkEnd w:id="496"/>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3AE98A25" w:rsidR="006D06B3" w:rsidRDefault="00FF21A8" w:rsidP="00C22502">
      <w:pPr>
        <w:widowControl w:val="0"/>
        <w:spacing w:line="360" w:lineRule="auto"/>
        <w:ind w:right="13" w:firstLine="567"/>
        <w:jc w:val="both"/>
        <w:rPr>
          <w:sz w:val="26"/>
          <w:szCs w:val="26"/>
        </w:rPr>
      </w:pPr>
      <w:bookmarkStart w:id="497" w:name="_Hlk71283323"/>
      <w:r w:rsidRPr="00FF21A8">
        <w:rPr>
          <w:sz w:val="26"/>
          <w:szCs w:val="26"/>
        </w:rPr>
        <w:t xml:space="preserve">На территории </w:t>
      </w:r>
      <w:r>
        <w:rPr>
          <w:sz w:val="26"/>
          <w:szCs w:val="26"/>
        </w:rPr>
        <w:t>СП «</w:t>
      </w:r>
      <w:r w:rsidR="0028288F">
        <w:rPr>
          <w:sz w:val="26"/>
          <w:szCs w:val="26"/>
        </w:rPr>
        <w:t>Ыб</w:t>
      </w:r>
      <w:r>
        <w:rPr>
          <w:sz w:val="26"/>
          <w:szCs w:val="26"/>
        </w:rPr>
        <w:t>»</w:t>
      </w:r>
      <w:r w:rsidRPr="00FF21A8">
        <w:rPr>
          <w:sz w:val="26"/>
          <w:szCs w:val="26"/>
        </w:rPr>
        <w:t xml:space="preserve">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497"/>
      <w:r w:rsidR="006D06B3">
        <w:rPr>
          <w:sz w:val="26"/>
          <w:szCs w:val="26"/>
        </w:rPr>
        <w:t xml:space="preserve">. </w:t>
      </w:r>
    </w:p>
    <w:p w14:paraId="47FAE760" w14:textId="77777777" w:rsidR="006D06B3" w:rsidRPr="00F47AA1" w:rsidRDefault="006D06B3" w:rsidP="00FF21A8">
      <w:pPr>
        <w:pStyle w:val="21"/>
        <w:jc w:val="both"/>
      </w:pPr>
      <w:bookmarkStart w:id="498" w:name="_Toc62629270"/>
      <w:bookmarkStart w:id="499"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8"/>
      <w:bookmarkEnd w:id="499"/>
    </w:p>
    <w:p w14:paraId="7F8B1EF2" w14:textId="4D938BDF" w:rsidR="006D06B3" w:rsidRDefault="00FF21A8" w:rsidP="00C22502">
      <w:pPr>
        <w:widowControl w:val="0"/>
        <w:spacing w:line="360" w:lineRule="auto"/>
        <w:ind w:right="13" w:firstLine="567"/>
        <w:jc w:val="both"/>
        <w:rPr>
          <w:sz w:val="26"/>
          <w:szCs w:val="26"/>
        </w:rPr>
      </w:pPr>
      <w:r w:rsidRPr="00FF21A8">
        <w:rPr>
          <w:sz w:val="26"/>
          <w:szCs w:val="26"/>
        </w:rPr>
        <w:t>На территории СП «</w:t>
      </w:r>
      <w:r w:rsidR="0028288F">
        <w:rPr>
          <w:sz w:val="26"/>
          <w:szCs w:val="26"/>
        </w:rPr>
        <w:t>Ыб</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500" w:name="_Toc7452200"/>
      <w:bookmarkStart w:id="501" w:name="_Toc62629271"/>
      <w:bookmarkStart w:id="502"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500"/>
      <w:bookmarkEnd w:id="501"/>
      <w:bookmarkEnd w:id="502"/>
    </w:p>
    <w:p w14:paraId="58E33252" w14:textId="6590E819" w:rsidR="006D06B3" w:rsidRDefault="00FF21A8" w:rsidP="00C22502">
      <w:pPr>
        <w:widowControl w:val="0"/>
        <w:spacing w:line="360" w:lineRule="auto"/>
        <w:ind w:right="13" w:firstLine="567"/>
        <w:jc w:val="both"/>
        <w:rPr>
          <w:sz w:val="26"/>
          <w:szCs w:val="26"/>
        </w:rPr>
      </w:pPr>
      <w:bookmarkStart w:id="503" w:name="_Hlk71283613"/>
      <w:bookmarkStart w:id="504" w:name="_Toc7452201"/>
      <w:r w:rsidRPr="00FF21A8">
        <w:rPr>
          <w:sz w:val="26"/>
          <w:szCs w:val="26"/>
        </w:rPr>
        <w:t>На территории СП «</w:t>
      </w:r>
      <w:r w:rsidR="0028288F">
        <w:rPr>
          <w:sz w:val="26"/>
          <w:szCs w:val="26"/>
        </w:rPr>
        <w:t>Ыб</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503"/>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5" w:name="_Toc62629272"/>
      <w:bookmarkStart w:id="506" w:name="_Toc71120213"/>
      <w:r>
        <w:t xml:space="preserve">9.4. </w:t>
      </w:r>
      <w:r w:rsidRPr="003E23DC">
        <w:t>Предложения по источникам инвестиций.</w:t>
      </w:r>
      <w:bookmarkEnd w:id="504"/>
      <w:bookmarkEnd w:id="505"/>
      <w:bookmarkEnd w:id="506"/>
    </w:p>
    <w:p w14:paraId="044BD993" w14:textId="6A0F70C2"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источникам инвестиций</w:t>
      </w:r>
      <w:r w:rsidR="00335041">
        <w:rPr>
          <w:sz w:val="26"/>
          <w:szCs w:val="26"/>
        </w:rPr>
        <w:t xml:space="preserve"> для перевода в закрытую системы горячего водоснабжения</w:t>
      </w:r>
      <w:r w:rsidRPr="000B2497">
        <w:rPr>
          <w:sz w:val="26"/>
          <w:szCs w:val="26"/>
        </w:rPr>
        <w:t xml:space="preserve">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7" w:name="_Toc62629273"/>
      <w:bookmarkStart w:id="508" w:name="_Toc71120214"/>
      <w:r w:rsidRPr="00177D8C">
        <w:rPr>
          <w:spacing w:val="1"/>
        </w:rPr>
        <w:t>Перспективные топливные балансы</w:t>
      </w:r>
      <w:bookmarkEnd w:id="507"/>
      <w:bookmarkEnd w:id="508"/>
    </w:p>
    <w:p w14:paraId="6920B249" w14:textId="77777777" w:rsidR="006D06B3" w:rsidRPr="000D7DE8" w:rsidRDefault="006D06B3" w:rsidP="00FF21A8">
      <w:pPr>
        <w:pStyle w:val="21"/>
        <w:jc w:val="both"/>
      </w:pPr>
      <w:bookmarkStart w:id="509" w:name="_Toc62629274"/>
      <w:bookmarkStart w:id="510" w:name="_Toc71120215"/>
      <w:r>
        <w:t xml:space="preserve">10.1. </w:t>
      </w:r>
      <w:bookmarkStart w:id="511"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9"/>
      <w:bookmarkEnd w:id="510"/>
      <w:bookmarkEnd w:id="511"/>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0B6784D7" w:rsidR="006D06B3" w:rsidRPr="000B2497" w:rsidRDefault="006D06B3" w:rsidP="00C22502">
      <w:pPr>
        <w:widowControl w:val="0"/>
        <w:spacing w:line="360" w:lineRule="auto"/>
        <w:ind w:right="13" w:firstLine="567"/>
        <w:jc w:val="both"/>
        <w:rPr>
          <w:sz w:val="26"/>
          <w:szCs w:val="26"/>
        </w:rPr>
      </w:pPr>
      <w:bookmarkStart w:id="512"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w:t>
      </w:r>
      <w:r w:rsidRPr="000B2497">
        <w:rPr>
          <w:sz w:val="26"/>
          <w:szCs w:val="26"/>
        </w:rPr>
        <w:t xml:space="preserve">. Резервное топливо отсутствует на </w:t>
      </w:r>
      <w:r w:rsidR="00706D5D">
        <w:rPr>
          <w:sz w:val="26"/>
          <w:szCs w:val="26"/>
        </w:rPr>
        <w:t>котельной</w:t>
      </w:r>
      <w:r w:rsidRPr="000B2497">
        <w:rPr>
          <w:sz w:val="26"/>
          <w:szCs w:val="26"/>
        </w:rPr>
        <w:t>.</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2"/>
    <w:p w14:paraId="6A7838CE" w14:textId="70C5831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335041">
        <w:rPr>
          <w:sz w:val="26"/>
          <w:szCs w:val="26"/>
        </w:rPr>
        <w:t>2</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3"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0F12AB">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1CFCBF9" w:rsidR="00FF21A8" w:rsidRPr="007F7124" w:rsidRDefault="00FF21A8" w:rsidP="00C22502">
            <w:pPr>
              <w:ind w:right="13"/>
              <w:jc w:val="center"/>
              <w:rPr>
                <w:color w:val="000000"/>
                <w:sz w:val="18"/>
                <w:szCs w:val="18"/>
              </w:rPr>
            </w:pPr>
          </w:p>
        </w:tc>
        <w:tc>
          <w:tcPr>
            <w:tcW w:w="718" w:type="pct"/>
            <w:tcBorders>
              <w:top w:val="nil"/>
              <w:left w:val="nil"/>
              <w:bottom w:val="single" w:sz="4" w:space="0" w:color="auto"/>
              <w:right w:val="single" w:sz="4" w:space="0" w:color="auto"/>
            </w:tcBorders>
            <w:shd w:val="clear" w:color="auto" w:fill="auto"/>
            <w:vAlign w:val="center"/>
          </w:tcPr>
          <w:p w14:paraId="36EE937C" w14:textId="5E8A118A" w:rsidR="00FF21A8" w:rsidRPr="007F7124" w:rsidRDefault="00FF21A8" w:rsidP="00C22502">
            <w:pPr>
              <w:ind w:right="13"/>
              <w:jc w:val="center"/>
              <w:rPr>
                <w:color w:val="000000"/>
                <w:sz w:val="18"/>
                <w:szCs w:val="18"/>
              </w:rPr>
            </w:pPr>
          </w:p>
        </w:tc>
        <w:tc>
          <w:tcPr>
            <w:tcW w:w="719" w:type="pct"/>
            <w:tcBorders>
              <w:top w:val="nil"/>
              <w:left w:val="nil"/>
              <w:bottom w:val="single" w:sz="4" w:space="0" w:color="auto"/>
              <w:right w:val="single" w:sz="4" w:space="0" w:color="auto"/>
            </w:tcBorders>
            <w:shd w:val="clear" w:color="auto" w:fill="auto"/>
            <w:vAlign w:val="center"/>
          </w:tcPr>
          <w:p w14:paraId="799CDC8D" w14:textId="516659A6" w:rsidR="00FF21A8" w:rsidRPr="007F7124" w:rsidRDefault="00FF21A8" w:rsidP="00C22502">
            <w:pPr>
              <w:ind w:right="13"/>
              <w:jc w:val="center"/>
              <w:rPr>
                <w:color w:val="000000"/>
                <w:sz w:val="18"/>
                <w:szCs w:val="18"/>
              </w:rPr>
            </w:pPr>
          </w:p>
        </w:tc>
        <w:tc>
          <w:tcPr>
            <w:tcW w:w="734" w:type="pct"/>
            <w:tcBorders>
              <w:top w:val="nil"/>
              <w:left w:val="nil"/>
              <w:bottom w:val="single" w:sz="4" w:space="0" w:color="auto"/>
              <w:right w:val="single" w:sz="4" w:space="0" w:color="auto"/>
            </w:tcBorders>
            <w:shd w:val="clear" w:color="auto" w:fill="auto"/>
            <w:vAlign w:val="center"/>
          </w:tcPr>
          <w:p w14:paraId="11C60BA1" w14:textId="1705B7BC" w:rsidR="00FF21A8" w:rsidRPr="007F7124" w:rsidRDefault="00FF21A8" w:rsidP="00C22502">
            <w:pPr>
              <w:ind w:right="13"/>
              <w:jc w:val="center"/>
              <w:rPr>
                <w:color w:val="000000"/>
                <w:sz w:val="18"/>
                <w:szCs w:val="18"/>
              </w:rPr>
            </w:pPr>
          </w:p>
        </w:tc>
        <w:tc>
          <w:tcPr>
            <w:tcW w:w="675" w:type="pct"/>
            <w:tcBorders>
              <w:top w:val="nil"/>
              <w:left w:val="nil"/>
              <w:bottom w:val="single" w:sz="4" w:space="0" w:color="auto"/>
              <w:right w:val="single" w:sz="4" w:space="0" w:color="auto"/>
            </w:tcBorders>
            <w:shd w:val="clear" w:color="auto" w:fill="auto"/>
            <w:vAlign w:val="center"/>
          </w:tcPr>
          <w:p w14:paraId="75B8E372" w14:textId="5784A6F4" w:rsidR="00FF21A8" w:rsidRPr="007F7124" w:rsidRDefault="00FF21A8" w:rsidP="00C22502">
            <w:pPr>
              <w:ind w:right="13"/>
              <w:jc w:val="center"/>
              <w:rPr>
                <w:color w:val="000000"/>
                <w:sz w:val="18"/>
                <w:szCs w:val="18"/>
              </w:rPr>
            </w:pPr>
          </w:p>
        </w:tc>
      </w:tr>
      <w:tr w:rsidR="00123305"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2600FED7" w:rsidR="00123305" w:rsidRPr="007F7124" w:rsidRDefault="00123305" w:rsidP="00123305">
            <w:pPr>
              <w:ind w:right="13" w:firstLineChars="16" w:firstLine="29"/>
              <w:jc w:val="center"/>
              <w:rPr>
                <w:color w:val="000000"/>
                <w:sz w:val="18"/>
                <w:szCs w:val="18"/>
              </w:rPr>
            </w:pPr>
            <w:r w:rsidRPr="007F7124">
              <w:rPr>
                <w:color w:val="000000"/>
                <w:sz w:val="18"/>
                <w:szCs w:val="18"/>
              </w:rPr>
              <w:t xml:space="preserve">Котельная </w:t>
            </w:r>
            <w:r w:rsidR="00953FFE" w:rsidRPr="00953FFE">
              <w:rPr>
                <w:color w:val="000000"/>
                <w:sz w:val="18"/>
                <w:szCs w:val="18"/>
              </w:rPr>
              <w:t>Центральная</w:t>
            </w:r>
          </w:p>
        </w:tc>
        <w:tc>
          <w:tcPr>
            <w:tcW w:w="594" w:type="pct"/>
            <w:tcBorders>
              <w:top w:val="nil"/>
              <w:left w:val="nil"/>
              <w:bottom w:val="single" w:sz="4" w:space="0" w:color="auto"/>
              <w:right w:val="single" w:sz="4" w:space="0" w:color="auto"/>
            </w:tcBorders>
            <w:shd w:val="clear" w:color="auto" w:fill="auto"/>
            <w:vAlign w:val="center"/>
            <w:hideMark/>
          </w:tcPr>
          <w:p w14:paraId="52C9FEC6" w14:textId="626523A3" w:rsidR="00123305" w:rsidRPr="007F7124" w:rsidRDefault="00123305" w:rsidP="00123305">
            <w:pPr>
              <w:ind w:right="13"/>
              <w:jc w:val="center"/>
              <w:rPr>
                <w:color w:val="000000"/>
                <w:sz w:val="18"/>
                <w:szCs w:val="18"/>
              </w:rPr>
            </w:pPr>
            <w:r>
              <w:rPr>
                <w:color w:val="000000"/>
                <w:sz w:val="18"/>
                <w:szCs w:val="18"/>
              </w:rPr>
              <w:t>т.н.т.</w:t>
            </w:r>
          </w:p>
        </w:tc>
        <w:tc>
          <w:tcPr>
            <w:tcW w:w="833" w:type="pct"/>
            <w:tcBorders>
              <w:top w:val="nil"/>
              <w:left w:val="nil"/>
              <w:bottom w:val="single" w:sz="4" w:space="0" w:color="auto"/>
              <w:right w:val="single" w:sz="4" w:space="0" w:color="auto"/>
            </w:tcBorders>
            <w:shd w:val="clear" w:color="auto" w:fill="auto"/>
            <w:vAlign w:val="center"/>
          </w:tcPr>
          <w:p w14:paraId="6DC0C77E" w14:textId="3D8F081C" w:rsidR="00123305" w:rsidRPr="007F7124" w:rsidRDefault="00123305" w:rsidP="00123305">
            <w:pPr>
              <w:ind w:right="13"/>
              <w:jc w:val="center"/>
              <w:rPr>
                <w:color w:val="000000"/>
                <w:sz w:val="18"/>
                <w:szCs w:val="18"/>
              </w:rPr>
            </w:pPr>
            <w:r>
              <w:rPr>
                <w:color w:val="000000"/>
                <w:sz w:val="18"/>
                <w:szCs w:val="18"/>
              </w:rPr>
              <w:t>857,2</w:t>
            </w:r>
          </w:p>
        </w:tc>
        <w:tc>
          <w:tcPr>
            <w:tcW w:w="718" w:type="pct"/>
            <w:tcBorders>
              <w:top w:val="nil"/>
              <w:left w:val="nil"/>
              <w:bottom w:val="single" w:sz="4" w:space="0" w:color="auto"/>
              <w:right w:val="single" w:sz="4" w:space="0" w:color="auto"/>
            </w:tcBorders>
            <w:shd w:val="clear" w:color="auto" w:fill="auto"/>
            <w:vAlign w:val="center"/>
          </w:tcPr>
          <w:p w14:paraId="17B22317" w14:textId="7E153868" w:rsidR="00123305" w:rsidRPr="007F7124" w:rsidRDefault="00123305" w:rsidP="00123305">
            <w:pPr>
              <w:ind w:right="13"/>
              <w:jc w:val="center"/>
              <w:rPr>
                <w:color w:val="000000"/>
                <w:sz w:val="18"/>
                <w:szCs w:val="18"/>
              </w:rPr>
            </w:pPr>
            <w:r>
              <w:rPr>
                <w:color w:val="000000"/>
                <w:sz w:val="18"/>
                <w:szCs w:val="18"/>
              </w:rPr>
              <w:t>857,2</w:t>
            </w:r>
          </w:p>
        </w:tc>
        <w:tc>
          <w:tcPr>
            <w:tcW w:w="719" w:type="pct"/>
            <w:tcBorders>
              <w:top w:val="nil"/>
              <w:left w:val="nil"/>
              <w:bottom w:val="single" w:sz="4" w:space="0" w:color="auto"/>
              <w:right w:val="single" w:sz="4" w:space="0" w:color="auto"/>
            </w:tcBorders>
            <w:shd w:val="clear" w:color="auto" w:fill="auto"/>
            <w:vAlign w:val="center"/>
          </w:tcPr>
          <w:p w14:paraId="27F8D5A4" w14:textId="60821C27" w:rsidR="00123305" w:rsidRPr="007F7124" w:rsidRDefault="00123305" w:rsidP="00123305">
            <w:pPr>
              <w:ind w:right="13"/>
              <w:jc w:val="center"/>
              <w:rPr>
                <w:color w:val="000000"/>
                <w:sz w:val="18"/>
                <w:szCs w:val="18"/>
              </w:rPr>
            </w:pPr>
            <w:r>
              <w:rPr>
                <w:color w:val="000000"/>
                <w:sz w:val="18"/>
                <w:szCs w:val="18"/>
              </w:rPr>
              <w:t>857,2</w:t>
            </w:r>
          </w:p>
        </w:tc>
        <w:tc>
          <w:tcPr>
            <w:tcW w:w="734" w:type="pct"/>
            <w:tcBorders>
              <w:top w:val="nil"/>
              <w:left w:val="nil"/>
              <w:bottom w:val="single" w:sz="4" w:space="0" w:color="auto"/>
              <w:right w:val="single" w:sz="4" w:space="0" w:color="auto"/>
            </w:tcBorders>
            <w:shd w:val="clear" w:color="auto" w:fill="auto"/>
            <w:vAlign w:val="center"/>
          </w:tcPr>
          <w:p w14:paraId="1028B578" w14:textId="7E84BEED" w:rsidR="00123305" w:rsidRPr="007F7124" w:rsidRDefault="00123305" w:rsidP="00123305">
            <w:pPr>
              <w:ind w:right="13"/>
              <w:jc w:val="center"/>
              <w:rPr>
                <w:color w:val="000000"/>
                <w:sz w:val="18"/>
                <w:szCs w:val="18"/>
              </w:rPr>
            </w:pPr>
            <w:r>
              <w:rPr>
                <w:color w:val="000000"/>
                <w:sz w:val="18"/>
                <w:szCs w:val="18"/>
              </w:rPr>
              <w:t>857,2</w:t>
            </w:r>
          </w:p>
        </w:tc>
        <w:tc>
          <w:tcPr>
            <w:tcW w:w="675" w:type="pct"/>
            <w:tcBorders>
              <w:top w:val="nil"/>
              <w:left w:val="nil"/>
              <w:bottom w:val="single" w:sz="4" w:space="0" w:color="auto"/>
              <w:right w:val="single" w:sz="4" w:space="0" w:color="auto"/>
            </w:tcBorders>
            <w:shd w:val="clear" w:color="auto" w:fill="auto"/>
            <w:vAlign w:val="center"/>
          </w:tcPr>
          <w:p w14:paraId="04C67B9D" w14:textId="1FE8AD38" w:rsidR="00123305" w:rsidRPr="007F7124" w:rsidRDefault="00123305" w:rsidP="00123305">
            <w:pPr>
              <w:ind w:right="13"/>
              <w:jc w:val="center"/>
              <w:rPr>
                <w:color w:val="000000"/>
                <w:sz w:val="18"/>
                <w:szCs w:val="18"/>
              </w:rPr>
            </w:pPr>
            <w:r>
              <w:rPr>
                <w:color w:val="000000"/>
                <w:sz w:val="18"/>
                <w:szCs w:val="18"/>
              </w:rPr>
              <w:t>857,2</w:t>
            </w:r>
          </w:p>
        </w:tc>
      </w:tr>
      <w:tr w:rsidR="00123305"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2ED47C74" w:rsidR="00123305" w:rsidRPr="007F7124" w:rsidRDefault="00123305" w:rsidP="00123305">
            <w:pPr>
              <w:ind w:right="13" w:firstLineChars="16" w:firstLine="29"/>
              <w:jc w:val="center"/>
              <w:rPr>
                <w:color w:val="000000"/>
                <w:sz w:val="18"/>
                <w:szCs w:val="18"/>
              </w:rPr>
            </w:pPr>
            <w:r>
              <w:rPr>
                <w:color w:val="000000"/>
                <w:sz w:val="18"/>
                <w:szCs w:val="18"/>
              </w:rPr>
              <w:t>Годовой расход</w:t>
            </w:r>
            <w:r w:rsidRPr="007F7124">
              <w:rPr>
                <w:color w:val="000000"/>
                <w:sz w:val="18"/>
                <w:szCs w:val="18"/>
              </w:rPr>
              <w:t xml:space="preserve"> </w:t>
            </w:r>
            <w:r>
              <w:rPr>
                <w:color w:val="000000"/>
                <w:sz w:val="18"/>
                <w:szCs w:val="18"/>
              </w:rPr>
              <w:t xml:space="preserve">условного </w:t>
            </w:r>
            <w:r w:rsidRPr="007F7124">
              <w:rPr>
                <w:color w:val="000000"/>
                <w:sz w:val="18"/>
                <w:szCs w:val="18"/>
              </w:rPr>
              <w:t>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123305" w:rsidRDefault="00123305" w:rsidP="00123305">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123305" w:rsidRDefault="00123305" w:rsidP="00123305">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123305" w:rsidRDefault="00123305" w:rsidP="00123305">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123305" w:rsidRDefault="00123305" w:rsidP="00123305">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123305" w:rsidRDefault="00123305" w:rsidP="00123305">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123305" w:rsidRDefault="00123305" w:rsidP="00123305">
            <w:pPr>
              <w:ind w:right="13"/>
              <w:jc w:val="center"/>
              <w:rPr>
                <w:color w:val="000000"/>
                <w:sz w:val="18"/>
                <w:szCs w:val="18"/>
              </w:rPr>
            </w:pPr>
          </w:p>
        </w:tc>
      </w:tr>
      <w:tr w:rsidR="00123305"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3BC6313B" w:rsidR="00123305" w:rsidRPr="007F7124" w:rsidRDefault="00123305" w:rsidP="00123305">
            <w:pPr>
              <w:ind w:right="13" w:firstLineChars="16" w:firstLine="29"/>
              <w:jc w:val="center"/>
              <w:rPr>
                <w:color w:val="000000"/>
                <w:sz w:val="18"/>
                <w:szCs w:val="18"/>
              </w:rPr>
            </w:pPr>
            <w:r w:rsidRPr="007F7124">
              <w:rPr>
                <w:color w:val="000000"/>
                <w:sz w:val="18"/>
                <w:szCs w:val="18"/>
              </w:rPr>
              <w:t xml:space="preserve">Котельная </w:t>
            </w:r>
            <w:r w:rsidR="00953FFE" w:rsidRPr="00953FFE">
              <w:rPr>
                <w:color w:val="000000"/>
                <w:sz w:val="18"/>
                <w:szCs w:val="18"/>
              </w:rPr>
              <w:t>Центральная</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098D4CC1" w:rsidR="00123305" w:rsidRDefault="00123305" w:rsidP="00123305">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73F8C476" w:rsidR="00123305" w:rsidRDefault="00123305" w:rsidP="00123305">
            <w:pPr>
              <w:ind w:right="13"/>
              <w:jc w:val="center"/>
              <w:rPr>
                <w:color w:val="000000"/>
                <w:sz w:val="18"/>
                <w:szCs w:val="18"/>
              </w:rPr>
            </w:pPr>
            <w:r>
              <w:rPr>
                <w:color w:val="000000"/>
                <w:sz w:val="18"/>
                <w:szCs w:val="18"/>
              </w:rPr>
              <w:t>493,32</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0F21ED16" w:rsidR="00123305" w:rsidRDefault="00123305" w:rsidP="00123305">
            <w:pPr>
              <w:ind w:right="13"/>
              <w:jc w:val="center"/>
              <w:rPr>
                <w:color w:val="000000"/>
                <w:sz w:val="18"/>
                <w:szCs w:val="18"/>
              </w:rPr>
            </w:pPr>
            <w:r>
              <w:rPr>
                <w:color w:val="000000"/>
                <w:sz w:val="18"/>
                <w:szCs w:val="18"/>
              </w:rPr>
              <w:t>493,32</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7A7EF741" w:rsidR="00123305" w:rsidRDefault="00123305" w:rsidP="00123305">
            <w:pPr>
              <w:ind w:right="13"/>
              <w:jc w:val="center"/>
              <w:rPr>
                <w:color w:val="000000"/>
                <w:sz w:val="18"/>
                <w:szCs w:val="18"/>
              </w:rPr>
            </w:pPr>
            <w:r>
              <w:rPr>
                <w:color w:val="000000"/>
                <w:sz w:val="18"/>
                <w:szCs w:val="18"/>
              </w:rPr>
              <w:t>493,32</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459D989C" w:rsidR="00123305" w:rsidRDefault="00123305" w:rsidP="00123305">
            <w:pPr>
              <w:ind w:right="13"/>
              <w:jc w:val="center"/>
              <w:rPr>
                <w:color w:val="000000"/>
                <w:sz w:val="18"/>
                <w:szCs w:val="18"/>
              </w:rPr>
            </w:pPr>
            <w:r>
              <w:rPr>
                <w:color w:val="000000"/>
                <w:sz w:val="18"/>
                <w:szCs w:val="18"/>
              </w:rPr>
              <w:t>493,32</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3C49EDF9" w:rsidR="00123305" w:rsidRDefault="00123305" w:rsidP="00123305">
            <w:pPr>
              <w:ind w:right="13"/>
              <w:jc w:val="center"/>
              <w:rPr>
                <w:color w:val="000000"/>
                <w:sz w:val="18"/>
                <w:szCs w:val="18"/>
              </w:rPr>
            </w:pPr>
            <w:r>
              <w:rPr>
                <w:color w:val="000000"/>
                <w:sz w:val="18"/>
                <w:szCs w:val="18"/>
              </w:rPr>
              <w:t>493,32</w:t>
            </w:r>
          </w:p>
        </w:tc>
      </w:tr>
      <w:bookmarkEnd w:id="513"/>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4" w:name="_Toc7452204"/>
      <w:bookmarkStart w:id="515" w:name="_Toc62629275"/>
      <w:bookmarkStart w:id="516" w:name="_Toc71120216"/>
      <w:r>
        <w:t xml:space="preserve">10.2. </w:t>
      </w:r>
      <w:r w:rsidRPr="000D7DE8">
        <w:t>Результаты расчетов по каждому источнику тепловой энергии нормативных запасов топлива.</w:t>
      </w:r>
      <w:bookmarkEnd w:id="514"/>
      <w:bookmarkEnd w:id="515"/>
      <w:bookmarkEnd w:id="516"/>
    </w:p>
    <w:p w14:paraId="1E754D5B" w14:textId="1265D65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w:t>
      </w:r>
      <w:r w:rsidR="00706D5D">
        <w:rPr>
          <w:sz w:val="26"/>
          <w:szCs w:val="26"/>
        </w:rPr>
        <w:t>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6FDF1B12" w14:textId="77777777" w:rsidR="006D06B3" w:rsidRPr="000D7DE8" w:rsidRDefault="006D06B3" w:rsidP="00CC5F6E">
      <w:pPr>
        <w:pStyle w:val="21"/>
        <w:jc w:val="both"/>
      </w:pPr>
      <w:bookmarkStart w:id="517" w:name="_Toc7452205"/>
      <w:bookmarkStart w:id="518" w:name="_Toc62629276"/>
      <w:bookmarkStart w:id="519"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7"/>
      <w:bookmarkEnd w:id="518"/>
      <w:bookmarkEnd w:id="519"/>
    </w:p>
    <w:p w14:paraId="762D8A26" w14:textId="0EE9F837" w:rsidR="006D06B3" w:rsidRPr="000D7DE8" w:rsidRDefault="006D06B3" w:rsidP="00123305">
      <w:pPr>
        <w:widowControl w:val="0"/>
        <w:spacing w:line="360" w:lineRule="auto"/>
        <w:ind w:right="13" w:firstLine="567"/>
        <w:jc w:val="both"/>
      </w:pPr>
      <w:bookmarkStart w:id="520" w:name="_Hlk63431526"/>
      <w:r w:rsidRPr="000B2497">
        <w:rPr>
          <w:sz w:val="26"/>
          <w:szCs w:val="26"/>
        </w:rPr>
        <w:t>На конец периода планирования основным топливом на котельн</w:t>
      </w:r>
      <w:r w:rsidR="00706D5D">
        <w:rPr>
          <w:sz w:val="26"/>
          <w:szCs w:val="26"/>
        </w:rPr>
        <w:t>ой</w:t>
      </w:r>
      <w:r w:rsidRPr="000B2497">
        <w:rPr>
          <w:sz w:val="26"/>
          <w:szCs w:val="26"/>
        </w:rPr>
        <w:t xml:space="preserve"> в </w:t>
      </w:r>
      <w:r>
        <w:rPr>
          <w:sz w:val="26"/>
          <w:szCs w:val="26"/>
        </w:rPr>
        <w:t>СП</w:t>
      </w:r>
      <w:r w:rsidRPr="000B2497">
        <w:rPr>
          <w:sz w:val="26"/>
          <w:szCs w:val="26"/>
        </w:rPr>
        <w:t xml:space="preserve"> «</w:t>
      </w:r>
      <w:r w:rsidR="0028288F">
        <w:rPr>
          <w:sz w:val="26"/>
          <w:szCs w:val="26"/>
        </w:rPr>
        <w:t>Ыб</w:t>
      </w:r>
      <w:r w:rsidRPr="000B2497">
        <w:rPr>
          <w:sz w:val="26"/>
          <w:szCs w:val="26"/>
        </w:rPr>
        <w:t>» явля</w:t>
      </w:r>
      <w:r w:rsidR="00123305">
        <w:rPr>
          <w:sz w:val="26"/>
          <w:szCs w:val="26"/>
        </w:rPr>
        <w:t>ю</w:t>
      </w:r>
      <w:r w:rsidRPr="000B2497">
        <w:rPr>
          <w:sz w:val="26"/>
          <w:szCs w:val="26"/>
        </w:rPr>
        <w:t xml:space="preserve">тся </w:t>
      </w:r>
      <w:r w:rsidR="00123305">
        <w:rPr>
          <w:sz w:val="26"/>
          <w:szCs w:val="26"/>
        </w:rPr>
        <w:t>пеллеты</w:t>
      </w:r>
      <w:r w:rsidRPr="000B2497">
        <w:rPr>
          <w:sz w:val="26"/>
          <w:szCs w:val="26"/>
        </w:rPr>
        <w:t>.</w:t>
      </w:r>
      <w:bookmarkEnd w:id="520"/>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5"/>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21" w:name="_Toc62629277"/>
      <w:bookmarkStart w:id="522" w:name="_Toc71120218"/>
      <w:r w:rsidRPr="00177D8C">
        <w:rPr>
          <w:spacing w:val="1"/>
        </w:rPr>
        <w:t>Оценка надежности теплоснабжения</w:t>
      </w:r>
      <w:bookmarkEnd w:id="521"/>
      <w:bookmarkEnd w:id="522"/>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3" w:name="_Toc62629278"/>
      <w:bookmarkStart w:id="524" w:name="_Toc71120219"/>
      <w:r>
        <w:t xml:space="preserve">11.1. </w:t>
      </w:r>
      <w:bookmarkStart w:id="525"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3"/>
      <w:bookmarkEnd w:id="524"/>
      <w:bookmarkEnd w:id="525"/>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27EE5BAB"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28288F">
        <w:rPr>
          <w:rFonts w:ascii="Times New Roman" w:hAnsi="Times New Roman" w:cs="Times New Roman"/>
        </w:rPr>
        <w:t>Ыб</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6" w:name="_Toc7452208"/>
      <w:bookmarkStart w:id="527" w:name="_Toc62629279"/>
      <w:bookmarkStart w:id="528"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6"/>
      <w:bookmarkEnd w:id="527"/>
      <w:bookmarkEnd w:id="528"/>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9"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9"/>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3E5CEB"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30"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30"/>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3E5CEB"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31"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31"/>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3E5CEB"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2"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2"/>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3E5CEB"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3" w:name="_Ref374095703"/>
            <w:bookmarkStart w:id="534"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5" w:name="_Ref374096187"/>
            <w:bookmarkEnd w:id="533"/>
            <w:r w:rsidRPr="007F275E">
              <w:t>)</w:t>
            </w:r>
            <w:bookmarkEnd w:id="534"/>
            <w:bookmarkEnd w:id="535"/>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55DA711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5A770F">
        <w:rPr>
          <w:sz w:val="26"/>
          <w:szCs w:val="26"/>
        </w:rPr>
        <w:t>2</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426C3FDC"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sidR="005A770F">
        <w:rPr>
          <w:sz w:val="26"/>
          <w:szCs w:val="26"/>
        </w:rPr>
        <w:t>3</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6"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6"/>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3E5CEB"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7"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7"/>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3E5CEB"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8"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8"/>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3E5CEB"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9"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9"/>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3E5CEB"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6248C726" w:rsidR="006D06B3" w:rsidRPr="009711CD" w:rsidRDefault="003E5CEB"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28288F">
        <w:t>Ыб</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3E5CEB"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104E4CB8" w:rsidR="006D06B3" w:rsidRPr="009711CD" w:rsidRDefault="003E5CEB"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28288F">
        <w:t>Ыб</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3E5CEB"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3E5CEB"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3E5CEB"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40"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40"/>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3E5CEB"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41"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41"/>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3E5CEB"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2"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2"/>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3E5CEB"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3E5CEB"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3"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3"/>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3E5CEB"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3E5CEB"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3E5CEB"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4"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4"/>
          </w:p>
        </w:tc>
      </w:tr>
    </w:tbl>
    <w:p w14:paraId="411188A0" w14:textId="45F5CFF5"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28288F">
        <w:t>Ыб</w:t>
      </w:r>
      <w:r w:rsidRPr="009711CD">
        <w:t>й расход теплоносителя у j-го потребителя, т/ч;</w:t>
      </w:r>
    </w:p>
    <w:p w14:paraId="58B33A17" w14:textId="2F6F9201" w:rsidR="006D06B3" w:rsidRPr="009711CD" w:rsidRDefault="003E5CEB"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28288F">
        <w:t>Ыб</w:t>
      </w:r>
      <w:r w:rsidR="006D06B3" w:rsidRPr="009711CD">
        <w:t>й расход теплоносителя у j-го потребителя при отказе j-го элемента, т/ч;</w:t>
      </w:r>
    </w:p>
    <w:p w14:paraId="6EC867A2" w14:textId="6EA4D932" w:rsidR="006D06B3" w:rsidRPr="009711CD" w:rsidRDefault="003E5CEB"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5" w:name="_Toc7452209"/>
      <w:bookmarkStart w:id="546" w:name="_Toc62629280"/>
      <w:bookmarkStart w:id="547"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5"/>
      <w:bookmarkEnd w:id="546"/>
      <w:bookmarkEnd w:id="547"/>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684294CA"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28288F">
        <w:rPr>
          <w:rFonts w:ascii="Times New Roman" w:hAnsi="Times New Roman" w:cs="Times New Roman"/>
        </w:rPr>
        <w:t>Ыб</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8" w:name="_Toc7452210"/>
      <w:bookmarkStart w:id="549" w:name="_Toc62629281"/>
      <w:bookmarkStart w:id="550" w:name="_Toc71120222"/>
      <w:r>
        <w:t xml:space="preserve">11.4. </w:t>
      </w:r>
      <w:r w:rsidRPr="00544BC2">
        <w:t>Результат оценки коэффициентов готовности теплопроводов к несению тепловой нагрузки</w:t>
      </w:r>
      <w:bookmarkEnd w:id="548"/>
      <w:bookmarkEnd w:id="549"/>
      <w:bookmarkEnd w:id="550"/>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51" w:name="_Toc7452211"/>
      <w:bookmarkStart w:id="552" w:name="_Toc62629282"/>
      <w:bookmarkStart w:id="553"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51"/>
      <w:bookmarkEnd w:id="552"/>
      <w:bookmarkEnd w:id="553"/>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4" w:name="_Toc62629283"/>
      <w:bookmarkStart w:id="555"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4"/>
      <w:bookmarkEnd w:id="555"/>
    </w:p>
    <w:p w14:paraId="4AC85762" w14:textId="77777777" w:rsidR="006D06B3" w:rsidRPr="00D33A44" w:rsidRDefault="006D06B3" w:rsidP="00063455">
      <w:pPr>
        <w:pStyle w:val="21"/>
        <w:jc w:val="both"/>
      </w:pPr>
      <w:bookmarkStart w:id="556" w:name="_Toc62629284"/>
      <w:bookmarkStart w:id="557"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6"/>
      <w:bookmarkEnd w:id="557"/>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65E64B9" w14:textId="105B1710" w:rsidR="00776993" w:rsidRPr="00776993" w:rsidRDefault="00776993" w:rsidP="00776993">
      <w:pPr>
        <w:widowControl w:val="0"/>
        <w:autoSpaceDE w:val="0"/>
        <w:autoSpaceDN w:val="0"/>
        <w:adjustRightInd w:val="0"/>
        <w:spacing w:line="360" w:lineRule="auto"/>
        <w:ind w:right="13" w:firstLine="567"/>
        <w:jc w:val="both"/>
        <w:rPr>
          <w:b/>
          <w:bCs/>
          <w:color w:val="000000"/>
          <w:sz w:val="26"/>
          <w:szCs w:val="26"/>
        </w:rPr>
      </w:pPr>
      <w:bookmarkStart w:id="558" w:name="_Hlk61453652"/>
      <w:r w:rsidRPr="00776993">
        <w:rPr>
          <w:b/>
          <w:bCs/>
          <w:color w:val="000000"/>
          <w:sz w:val="26"/>
          <w:szCs w:val="26"/>
        </w:rPr>
        <w:t>Источники теплоснабжения</w:t>
      </w:r>
    </w:p>
    <w:p w14:paraId="70009527" w14:textId="423DD417" w:rsidR="00123305" w:rsidRDefault="00776993" w:rsidP="00776993">
      <w:pPr>
        <w:widowControl w:val="0"/>
        <w:autoSpaceDE w:val="0"/>
        <w:autoSpaceDN w:val="0"/>
        <w:adjustRightInd w:val="0"/>
        <w:spacing w:line="360" w:lineRule="auto"/>
        <w:ind w:right="13" w:firstLine="567"/>
        <w:jc w:val="both"/>
        <w:rPr>
          <w:color w:val="000000"/>
          <w:sz w:val="26"/>
          <w:szCs w:val="26"/>
        </w:rPr>
      </w:pPr>
      <w:bookmarkStart w:id="559" w:name="_Hlk75115742"/>
      <w:r>
        <w:rPr>
          <w:color w:val="000000"/>
          <w:sz w:val="26"/>
          <w:szCs w:val="26"/>
        </w:rPr>
        <w:t xml:space="preserve">В рамках инвестиционной программы ООО «СТК» </w:t>
      </w:r>
      <w:r w:rsidR="00123305">
        <w:rPr>
          <w:color w:val="000000"/>
          <w:sz w:val="26"/>
          <w:szCs w:val="26"/>
        </w:rPr>
        <w:t>мероприятий не предусмотрены.</w:t>
      </w:r>
    </w:p>
    <w:p w14:paraId="2FD57B97" w14:textId="77777777" w:rsidR="00A43DE7" w:rsidRDefault="00A43DE7" w:rsidP="00776993">
      <w:pPr>
        <w:widowControl w:val="0"/>
        <w:autoSpaceDE w:val="0"/>
        <w:autoSpaceDN w:val="0"/>
        <w:adjustRightInd w:val="0"/>
        <w:spacing w:line="360" w:lineRule="auto"/>
        <w:ind w:right="13" w:firstLine="567"/>
        <w:jc w:val="both"/>
        <w:rPr>
          <w:sz w:val="26"/>
          <w:szCs w:val="26"/>
        </w:rPr>
      </w:pPr>
    </w:p>
    <w:p w14:paraId="6F371C21" w14:textId="2C8793EB" w:rsidR="00776993" w:rsidRPr="00776993" w:rsidRDefault="00776993" w:rsidP="00776993">
      <w:pPr>
        <w:widowControl w:val="0"/>
        <w:autoSpaceDE w:val="0"/>
        <w:autoSpaceDN w:val="0"/>
        <w:adjustRightInd w:val="0"/>
        <w:spacing w:line="360" w:lineRule="auto"/>
        <w:ind w:right="13" w:firstLine="567"/>
        <w:jc w:val="both"/>
        <w:rPr>
          <w:b/>
          <w:bCs/>
          <w:sz w:val="26"/>
          <w:szCs w:val="26"/>
        </w:rPr>
      </w:pPr>
      <w:r w:rsidRPr="00776993">
        <w:rPr>
          <w:b/>
          <w:bCs/>
          <w:sz w:val="26"/>
          <w:szCs w:val="26"/>
        </w:rPr>
        <w:t>Тепловые сети</w:t>
      </w:r>
    </w:p>
    <w:p w14:paraId="77AD95A2"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59D2C441" w14:textId="53FCD9EF"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сетям теплоснабжения составит</w:t>
      </w:r>
      <w:r w:rsidRPr="00776993">
        <w:rPr>
          <w:color w:val="000000"/>
          <w:sz w:val="26"/>
          <w:szCs w:val="26"/>
        </w:rPr>
        <w:t xml:space="preserve"> </w:t>
      </w:r>
      <w:r w:rsidR="00D07F3F">
        <w:rPr>
          <w:color w:val="000000"/>
          <w:sz w:val="26"/>
          <w:szCs w:val="26"/>
        </w:rPr>
        <w:t>8765,21</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467A715F"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p>
    <w:p w14:paraId="7DF40862" w14:textId="47F6CD38" w:rsidR="00776993" w:rsidRDefault="00776993" w:rsidP="00776993">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Pr>
          <w:sz w:val="26"/>
          <w:szCs w:val="26"/>
        </w:rPr>
        <w:t>3</w:t>
      </w:r>
      <w:r w:rsidR="00D07F3F">
        <w:rPr>
          <w:sz w:val="26"/>
          <w:szCs w:val="26"/>
        </w:rPr>
        <w:t>4</w:t>
      </w:r>
      <w:r w:rsidRPr="002C270C">
        <w:rPr>
          <w:sz w:val="26"/>
          <w:szCs w:val="26"/>
        </w:rPr>
        <w:t xml:space="preserve"> - </w:t>
      </w:r>
      <w:r>
        <w:rPr>
          <w:sz w:val="26"/>
          <w:szCs w:val="26"/>
        </w:rPr>
        <w:t>Мероприятия по</w:t>
      </w:r>
      <w:r w:rsidRPr="002C270C">
        <w:rPr>
          <w:sz w:val="26"/>
          <w:szCs w:val="26"/>
        </w:rPr>
        <w:t xml:space="preserve"> реконструкции тепловых сетей</w:t>
      </w:r>
      <w:r>
        <w:rPr>
          <w:sz w:val="26"/>
          <w:szCs w:val="26"/>
        </w:rPr>
        <w:t xml:space="preserve"> в СП «</w:t>
      </w:r>
      <w:r w:rsidR="0028288F">
        <w:rPr>
          <w:sz w:val="26"/>
          <w:szCs w:val="26"/>
        </w:rPr>
        <w:t>Ыб</w:t>
      </w:r>
      <w:r>
        <w:rPr>
          <w:sz w:val="26"/>
          <w:szCs w:val="26"/>
        </w:rPr>
        <w:t xml:space="preserve">» </w:t>
      </w:r>
    </w:p>
    <w:p w14:paraId="15F2A299" w14:textId="77777777" w:rsidR="00776993" w:rsidRPr="002C270C" w:rsidRDefault="00776993" w:rsidP="00776993">
      <w:pPr>
        <w:spacing w:line="244" w:lineRule="auto"/>
        <w:ind w:left="116" w:right="107" w:hanging="116"/>
        <w:rPr>
          <w:sz w:val="26"/>
          <w:szCs w:val="26"/>
        </w:rPr>
      </w:pPr>
    </w:p>
    <w:tbl>
      <w:tblPr>
        <w:tblW w:w="7230" w:type="dxa"/>
        <w:jc w:val="center"/>
        <w:shd w:val="clear" w:color="auto" w:fill="FFFFFF" w:themeFill="background1"/>
        <w:tblLook w:val="04A0" w:firstRow="1" w:lastRow="0" w:firstColumn="1" w:lastColumn="0" w:noHBand="0" w:noVBand="1"/>
      </w:tblPr>
      <w:tblGrid>
        <w:gridCol w:w="889"/>
        <w:gridCol w:w="1521"/>
        <w:gridCol w:w="1418"/>
        <w:gridCol w:w="1893"/>
        <w:gridCol w:w="1509"/>
      </w:tblGrid>
      <w:tr w:rsidR="00D07F3F" w:rsidRPr="008A1B20" w14:paraId="728105DB" w14:textId="77777777" w:rsidTr="00D07F3F">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44BCEC" w14:textId="77777777" w:rsidR="00D07F3F" w:rsidRPr="008A1B20" w:rsidRDefault="00D07F3F" w:rsidP="006C3E65">
            <w:pPr>
              <w:jc w:val="center"/>
              <w:rPr>
                <w:color w:val="000000"/>
                <w:sz w:val="22"/>
              </w:rPr>
            </w:pPr>
            <w:r w:rsidRPr="008A1B20">
              <w:rPr>
                <w:color w:val="000000"/>
                <w:sz w:val="22"/>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10672D" w14:textId="77777777" w:rsidR="00D07F3F" w:rsidRPr="008A1B20" w:rsidRDefault="00D07F3F" w:rsidP="006C3E65">
            <w:pPr>
              <w:jc w:val="center"/>
              <w:rPr>
                <w:sz w:val="22"/>
              </w:rPr>
            </w:pPr>
            <w:r w:rsidRPr="008A1B20">
              <w:rPr>
                <w:sz w:val="22"/>
              </w:rPr>
              <w:t xml:space="preserve">Диаметр трубопровода </w:t>
            </w:r>
            <w:r>
              <w:rPr>
                <w:sz w:val="22"/>
              </w:rPr>
              <w:t>условный</w:t>
            </w:r>
            <w:r w:rsidRPr="008A1B20">
              <w:rPr>
                <w:sz w:val="22"/>
              </w:rPr>
              <w:t>,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530118" w14:textId="77777777" w:rsidR="00D07F3F" w:rsidRPr="008A1B20" w:rsidRDefault="00D07F3F" w:rsidP="006C3E65">
            <w:pPr>
              <w:jc w:val="center"/>
              <w:rPr>
                <w:sz w:val="22"/>
              </w:rPr>
            </w:pPr>
            <w:r w:rsidRPr="008A1B20">
              <w:rPr>
                <w:sz w:val="22"/>
              </w:rPr>
              <w:t>Длина участка, м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5D9DBA" w14:textId="77777777" w:rsidR="00D07F3F" w:rsidRPr="008A1B20" w:rsidRDefault="00D07F3F" w:rsidP="006C3E65">
            <w:pPr>
              <w:jc w:val="center"/>
              <w:rPr>
                <w:sz w:val="22"/>
              </w:rPr>
            </w:pPr>
            <w:r w:rsidRPr="008A1B20">
              <w:rPr>
                <w:sz w:val="22"/>
              </w:rPr>
              <w:t>Ориентировочная стоимость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78E8A0" w14:textId="77777777" w:rsidR="00D07F3F" w:rsidRPr="008A1B20" w:rsidRDefault="00D07F3F" w:rsidP="006C3E65">
            <w:pPr>
              <w:jc w:val="center"/>
              <w:rPr>
                <w:sz w:val="22"/>
              </w:rPr>
            </w:pPr>
            <w:r w:rsidRPr="008A1B20">
              <w:rPr>
                <w:sz w:val="22"/>
              </w:rPr>
              <w:t>Период реализации</w:t>
            </w:r>
          </w:p>
        </w:tc>
      </w:tr>
      <w:tr w:rsidR="00D07F3F" w:rsidRPr="008A1B20" w14:paraId="4E31DD2C" w14:textId="77777777" w:rsidTr="00D07F3F">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CAAA8D" w14:textId="77777777" w:rsidR="00D07F3F" w:rsidRPr="008A1B20" w:rsidRDefault="00D07F3F" w:rsidP="006C3E65">
            <w:pPr>
              <w:jc w:val="center"/>
              <w:rPr>
                <w:color w:val="000000"/>
                <w:sz w:val="22"/>
              </w:rPr>
            </w:pPr>
            <w:r>
              <w:rPr>
                <w:color w:val="000000"/>
                <w:sz w:val="22"/>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BFDD723" w14:textId="77777777" w:rsidR="00D07F3F" w:rsidRDefault="00D07F3F" w:rsidP="006C3E65">
            <w:pPr>
              <w:jc w:val="center"/>
              <w:rPr>
                <w:sz w:val="22"/>
              </w:rPr>
            </w:pPr>
            <w:r>
              <w:rPr>
                <w:sz w:val="22"/>
              </w:rPr>
              <w:t>50</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433337B" w14:textId="77777777" w:rsidR="00D07F3F" w:rsidRDefault="00D07F3F" w:rsidP="006C3E65">
            <w:pPr>
              <w:jc w:val="center"/>
              <w:rPr>
                <w:sz w:val="22"/>
              </w:rPr>
            </w:pPr>
            <w:r>
              <w:rPr>
                <w:sz w:val="22"/>
              </w:rPr>
              <w:t>344,5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B4AC062" w14:textId="77777777" w:rsidR="00D07F3F" w:rsidRDefault="00D07F3F" w:rsidP="006C3E65">
            <w:pPr>
              <w:jc w:val="center"/>
              <w:rPr>
                <w:color w:val="000000"/>
                <w:sz w:val="22"/>
              </w:rPr>
            </w:pPr>
            <w:r>
              <w:rPr>
                <w:color w:val="000000"/>
                <w:sz w:val="22"/>
              </w:rPr>
              <w:t>7659,96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DC37379" w14:textId="77777777" w:rsidR="00D07F3F" w:rsidRPr="008A1B20" w:rsidRDefault="00D07F3F" w:rsidP="006C3E65">
            <w:pPr>
              <w:jc w:val="center"/>
              <w:rPr>
                <w:color w:val="000000"/>
                <w:sz w:val="22"/>
              </w:rPr>
            </w:pPr>
            <w:r w:rsidRPr="008A1B20">
              <w:rPr>
                <w:color w:val="000000"/>
                <w:sz w:val="22"/>
              </w:rPr>
              <w:t>2021</w:t>
            </w:r>
            <w:r>
              <w:rPr>
                <w:color w:val="000000"/>
                <w:sz w:val="22"/>
              </w:rPr>
              <w:t>-2024 г</w:t>
            </w:r>
            <w:r w:rsidRPr="008A1B20">
              <w:rPr>
                <w:color w:val="000000"/>
                <w:sz w:val="22"/>
              </w:rPr>
              <w:t>г.</w:t>
            </w:r>
          </w:p>
        </w:tc>
      </w:tr>
      <w:tr w:rsidR="00D07F3F" w:rsidRPr="008A1B20" w14:paraId="05DF4786" w14:textId="77777777" w:rsidTr="00D07F3F">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tcPr>
          <w:p w14:paraId="69FEB055" w14:textId="77777777" w:rsidR="00D07F3F" w:rsidRDefault="00D07F3F" w:rsidP="006C3E65">
            <w:pPr>
              <w:jc w:val="center"/>
              <w:rPr>
                <w:color w:val="000000"/>
                <w:sz w:val="22"/>
              </w:rPr>
            </w:pPr>
            <w:r>
              <w:rPr>
                <w:color w:val="000000"/>
                <w:sz w:val="22"/>
              </w:rPr>
              <w:t>2</w:t>
            </w:r>
          </w:p>
        </w:tc>
        <w:tc>
          <w:tcPr>
            <w:tcW w:w="1521" w:type="dxa"/>
            <w:tcBorders>
              <w:top w:val="nil"/>
              <w:left w:val="nil"/>
              <w:bottom w:val="single" w:sz="4" w:space="0" w:color="auto"/>
              <w:right w:val="single" w:sz="4" w:space="0" w:color="auto"/>
            </w:tcBorders>
            <w:shd w:val="clear" w:color="auto" w:fill="FFFFFF" w:themeFill="background1"/>
            <w:noWrap/>
            <w:vAlign w:val="center"/>
          </w:tcPr>
          <w:p w14:paraId="6ABF946D" w14:textId="77777777" w:rsidR="00D07F3F" w:rsidRDefault="00D07F3F" w:rsidP="006C3E65">
            <w:pPr>
              <w:jc w:val="center"/>
              <w:rPr>
                <w:sz w:val="22"/>
              </w:rPr>
            </w:pPr>
            <w:r>
              <w:rPr>
                <w:sz w:val="22"/>
              </w:rPr>
              <w:t>70</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52AE1AD9" w14:textId="77777777" w:rsidR="00D07F3F" w:rsidRDefault="00D07F3F" w:rsidP="006C3E65">
            <w:pPr>
              <w:jc w:val="center"/>
              <w:rPr>
                <w:sz w:val="22"/>
              </w:rPr>
            </w:pPr>
            <w:r>
              <w:rPr>
                <w:sz w:val="22"/>
              </w:rPr>
              <w:t>50</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7C48DD55" w14:textId="77777777" w:rsidR="00D07F3F" w:rsidRDefault="00D07F3F" w:rsidP="006C3E65">
            <w:pPr>
              <w:jc w:val="center"/>
              <w:rPr>
                <w:color w:val="000000"/>
                <w:sz w:val="22"/>
              </w:rPr>
            </w:pPr>
            <w:r>
              <w:rPr>
                <w:color w:val="000000"/>
                <w:sz w:val="22"/>
              </w:rPr>
              <w:t>1105,25</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125FF24E" w14:textId="77777777" w:rsidR="00D07F3F" w:rsidRPr="008A1B20" w:rsidRDefault="00D07F3F" w:rsidP="006C3E65">
            <w:pPr>
              <w:jc w:val="center"/>
              <w:rPr>
                <w:color w:val="000000"/>
                <w:sz w:val="22"/>
              </w:rPr>
            </w:pPr>
            <w:r w:rsidRPr="008A1B20">
              <w:rPr>
                <w:color w:val="000000"/>
                <w:sz w:val="22"/>
              </w:rPr>
              <w:t>2021</w:t>
            </w:r>
            <w:r>
              <w:rPr>
                <w:color w:val="000000"/>
                <w:sz w:val="22"/>
              </w:rPr>
              <w:t>-2024 г</w:t>
            </w:r>
            <w:r w:rsidRPr="008A1B20">
              <w:rPr>
                <w:color w:val="000000"/>
                <w:sz w:val="22"/>
              </w:rPr>
              <w:t>г.</w:t>
            </w:r>
          </w:p>
        </w:tc>
      </w:tr>
      <w:tr w:rsidR="00D07F3F" w:rsidRPr="008A1B20" w14:paraId="392ADA84" w14:textId="77777777" w:rsidTr="00D07F3F">
        <w:trPr>
          <w:trHeight w:val="300"/>
          <w:jc w:val="center"/>
        </w:trPr>
        <w:tc>
          <w:tcPr>
            <w:tcW w:w="3828" w:type="dxa"/>
            <w:gridSpan w:val="3"/>
            <w:tcBorders>
              <w:top w:val="nil"/>
              <w:left w:val="single" w:sz="4" w:space="0" w:color="auto"/>
              <w:bottom w:val="single" w:sz="4" w:space="0" w:color="auto"/>
              <w:right w:val="single" w:sz="4" w:space="0" w:color="auto"/>
            </w:tcBorders>
            <w:shd w:val="clear" w:color="auto" w:fill="FFFFFF" w:themeFill="background1"/>
            <w:noWrap/>
            <w:vAlign w:val="center"/>
          </w:tcPr>
          <w:p w14:paraId="61C78119" w14:textId="77777777" w:rsidR="00D07F3F" w:rsidRPr="001A0DAC" w:rsidRDefault="00D07F3F" w:rsidP="006C3E65">
            <w:pPr>
              <w:jc w:val="center"/>
              <w:rPr>
                <w:b/>
                <w:sz w:val="22"/>
              </w:rPr>
            </w:pPr>
            <w:r w:rsidRPr="001A0DAC">
              <w:rPr>
                <w:b/>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3DB0765F" w14:textId="77777777" w:rsidR="00D07F3F" w:rsidRDefault="00D07F3F" w:rsidP="006C3E65">
            <w:pPr>
              <w:jc w:val="center"/>
              <w:rPr>
                <w:color w:val="000000"/>
                <w:sz w:val="22"/>
              </w:rPr>
            </w:pPr>
            <w:r>
              <w:rPr>
                <w:b/>
                <w:bCs/>
                <w:color w:val="000000"/>
                <w:sz w:val="22"/>
              </w:rPr>
              <w:t>8765,21</w:t>
            </w:r>
            <w:r w:rsidRPr="008A1B20">
              <w:rPr>
                <w:b/>
                <w:bCs/>
                <w:color w:val="000000"/>
                <w:sz w:val="22"/>
              </w:rPr>
              <w:t> </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35B9EFA2" w14:textId="77777777" w:rsidR="00D07F3F" w:rsidRPr="008A1B20" w:rsidRDefault="00D07F3F" w:rsidP="006C3E65">
            <w:pPr>
              <w:jc w:val="center"/>
              <w:rPr>
                <w:color w:val="000000"/>
                <w:sz w:val="22"/>
              </w:rPr>
            </w:pPr>
          </w:p>
        </w:tc>
      </w:tr>
    </w:tbl>
    <w:p w14:paraId="52529E2F" w14:textId="3F451C26"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60" w:name="_Toc62629285"/>
      <w:bookmarkStart w:id="561" w:name="_Toc71120226"/>
      <w:bookmarkEnd w:id="558"/>
      <w:bookmarkEnd w:id="559"/>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60"/>
      <w:bookmarkEnd w:id="561"/>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06B1AE32" w:rsidR="006D06B3" w:rsidRPr="001216A3" w:rsidRDefault="00FA409E"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2" w:name="_Toc7452215"/>
      <w:bookmarkStart w:id="563" w:name="_Toc62629286"/>
      <w:bookmarkStart w:id="564" w:name="_Toc71120227"/>
      <w:r>
        <w:t xml:space="preserve">12.3. </w:t>
      </w:r>
      <w:r w:rsidRPr="00E558C5">
        <w:t>Расчет экономической эффективности инвестиций.</w:t>
      </w:r>
      <w:bookmarkEnd w:id="562"/>
      <w:bookmarkEnd w:id="563"/>
      <w:bookmarkEnd w:id="564"/>
    </w:p>
    <w:p w14:paraId="2750BC70" w14:textId="1553704C" w:rsidR="006D06B3" w:rsidRDefault="006D06B3" w:rsidP="00C22502">
      <w:pPr>
        <w:pStyle w:val="af5"/>
        <w:ind w:right="13" w:firstLine="567"/>
        <w:rPr>
          <w:rFonts w:ascii="Times New Roman" w:hAnsi="Times New Roman" w:cs="Times New Roman"/>
          <w:sz w:val="26"/>
          <w:szCs w:val="26"/>
        </w:rPr>
      </w:pPr>
      <w:bookmarkStart w:id="565"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w:t>
      </w:r>
      <w:r w:rsidR="00706D5D">
        <w:rPr>
          <w:rFonts w:ascii="Times New Roman" w:hAnsi="Times New Roman" w:cs="Times New Roman"/>
          <w:sz w:val="26"/>
          <w:szCs w:val="26"/>
        </w:rPr>
        <w:t>ой</w:t>
      </w:r>
      <w:r>
        <w:rPr>
          <w:rFonts w:ascii="Times New Roman" w:hAnsi="Times New Roman" w:cs="Times New Roman"/>
          <w:sz w:val="26"/>
          <w:szCs w:val="26"/>
        </w:rPr>
        <w:t xml:space="preserve">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6" w:name="_Toc7452216"/>
      <w:bookmarkStart w:id="567" w:name="_Toc62629287"/>
      <w:bookmarkStart w:id="568" w:name="_Toc71120228"/>
      <w:bookmarkEnd w:id="565"/>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6"/>
      <w:bookmarkEnd w:id="567"/>
      <w:bookmarkEnd w:id="568"/>
    </w:p>
    <w:p w14:paraId="176E4ABC" w14:textId="77777777" w:rsidR="006D06B3" w:rsidRDefault="006D06B3" w:rsidP="00C22502">
      <w:pPr>
        <w:pStyle w:val="af5"/>
        <w:ind w:right="13" w:firstLine="567"/>
        <w:rPr>
          <w:rFonts w:ascii="Times New Roman" w:hAnsi="Times New Roman" w:cs="Times New Roman"/>
          <w:sz w:val="26"/>
          <w:szCs w:val="26"/>
        </w:rPr>
      </w:pPr>
      <w:bookmarkStart w:id="569"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9"/>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6"/>
          <w:pgSz w:w="11906" w:h="16838" w:code="9"/>
          <w:pgMar w:top="1134" w:right="567" w:bottom="1134" w:left="1134" w:header="709" w:footer="709" w:gutter="0"/>
          <w:cols w:space="708"/>
          <w:docGrid w:linePitch="360"/>
        </w:sectPr>
      </w:pPr>
    </w:p>
    <w:p w14:paraId="4924332F" w14:textId="2FB599C7"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70" w:name="_Hlk71284234"/>
      <w:r w:rsidRPr="008C6371">
        <w:rPr>
          <w:sz w:val="26"/>
          <w:szCs w:val="26"/>
        </w:rPr>
        <w:t xml:space="preserve">Таблица </w:t>
      </w:r>
      <w:r w:rsidR="00060FFF">
        <w:rPr>
          <w:sz w:val="26"/>
          <w:szCs w:val="26"/>
        </w:rPr>
        <w:t>3</w:t>
      </w:r>
      <w:r w:rsidR="00D07F3F">
        <w:rPr>
          <w:sz w:val="26"/>
          <w:szCs w:val="26"/>
        </w:rPr>
        <w:t>5</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71"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71"/>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72"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73"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72"/>
      <w:bookmarkEnd w:id="573"/>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70"/>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4" w:name="_Toc7452217"/>
      <w:bookmarkStart w:id="575" w:name="_Toc62629288"/>
      <w:bookmarkStart w:id="576"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4"/>
      <w:bookmarkEnd w:id="575"/>
      <w:bookmarkEnd w:id="576"/>
    </w:p>
    <w:p w14:paraId="1DAF920A" w14:textId="77777777" w:rsidR="006D06B3" w:rsidRPr="000B0B52" w:rsidRDefault="006D06B3" w:rsidP="006606D4">
      <w:pPr>
        <w:pStyle w:val="21"/>
        <w:jc w:val="both"/>
      </w:pPr>
      <w:bookmarkStart w:id="577" w:name="_Toc62629289"/>
      <w:bookmarkStart w:id="578" w:name="_Toc71120230"/>
      <w:r>
        <w:t xml:space="preserve">13.1. </w:t>
      </w:r>
      <w:bookmarkStart w:id="579"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7"/>
      <w:bookmarkEnd w:id="578"/>
      <w:bookmarkEnd w:id="579"/>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3E5CEB"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3E5CEB"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3E5CEB"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3E5CEB"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80" w:name="_Toc7452219"/>
      <w:bookmarkStart w:id="581" w:name="_Toc62629290"/>
      <w:bookmarkStart w:id="582"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80"/>
      <w:bookmarkEnd w:id="581"/>
      <w:bookmarkEnd w:id="582"/>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3E5CEB"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3E5CEB"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3E5CEB"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3E5CEB"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3" w:name="_Toc7452220"/>
      <w:bookmarkStart w:id="584" w:name="_Toc62629291"/>
      <w:bookmarkStart w:id="585"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3"/>
      <w:bookmarkEnd w:id="584"/>
      <w:bookmarkEnd w:id="585"/>
    </w:p>
    <w:p w14:paraId="4B8CA67B" w14:textId="0D395DF0" w:rsidR="006D06B3" w:rsidRDefault="006D06B3" w:rsidP="00C22502">
      <w:pPr>
        <w:pStyle w:val="afffff4"/>
        <w:ind w:right="13"/>
      </w:pPr>
      <w:bookmarkStart w:id="586" w:name="_Hlk63433002"/>
      <w:r w:rsidRPr="00F65399">
        <w:t xml:space="preserve">Удельный расход условного топлива на единицу тепловой энергии, отпускаемой с коллекторов </w:t>
      </w:r>
      <w:r>
        <w:t>котельн</w:t>
      </w:r>
      <w:r w:rsidR="00706D5D">
        <w:t xml:space="preserve">ой </w:t>
      </w:r>
      <w:r>
        <w:t>в СП «</w:t>
      </w:r>
      <w:r w:rsidR="0028288F">
        <w:t>Ыб</w:t>
      </w:r>
      <w:r>
        <w:t>» в 20</w:t>
      </w:r>
      <w:r w:rsidR="00F05199">
        <w:t>20</w:t>
      </w:r>
      <w:r>
        <w:t xml:space="preserve"> году составляет</w:t>
      </w:r>
      <w:r w:rsidRPr="00786006">
        <w:t xml:space="preserve">: </w:t>
      </w:r>
    </w:p>
    <w:p w14:paraId="6DDBA834" w14:textId="035854C9" w:rsidR="006D06B3" w:rsidRPr="00786006" w:rsidRDefault="006D06B3" w:rsidP="007D54BA">
      <w:pPr>
        <w:pStyle w:val="afffff4"/>
        <w:numPr>
          <w:ilvl w:val="0"/>
          <w:numId w:val="32"/>
        </w:numPr>
        <w:ind w:right="13"/>
      </w:pPr>
      <w:bookmarkStart w:id="587" w:name="_Hlk62908735"/>
      <w:r>
        <w:rPr>
          <w:spacing w:val="-1"/>
        </w:rPr>
        <w:t>к</w:t>
      </w:r>
      <w:r w:rsidRPr="00786006">
        <w:rPr>
          <w:spacing w:val="-1"/>
        </w:rPr>
        <w:t xml:space="preserve">отельная </w:t>
      </w:r>
      <w:r w:rsidR="00D07F3F">
        <w:rPr>
          <w:spacing w:val="-1"/>
        </w:rPr>
        <w:t xml:space="preserve">Центральная </w:t>
      </w:r>
      <w:r w:rsidRPr="00786006">
        <w:t xml:space="preserve"> </w:t>
      </w:r>
      <w:r w:rsidR="00F05199">
        <w:t>–</w:t>
      </w:r>
      <w:r w:rsidR="00D07F3F">
        <w:t xml:space="preserve"> 198 </w:t>
      </w:r>
      <w:r w:rsidRPr="00786006">
        <w:t>кг у.т./Гкал</w:t>
      </w:r>
    </w:p>
    <w:p w14:paraId="6BE18BCF" w14:textId="77777777" w:rsidR="006D06B3" w:rsidRPr="008B3C54" w:rsidRDefault="006D06B3" w:rsidP="00F05199">
      <w:pPr>
        <w:pStyle w:val="21"/>
        <w:jc w:val="both"/>
      </w:pPr>
      <w:bookmarkStart w:id="588" w:name="_Toc7452221"/>
      <w:bookmarkStart w:id="589" w:name="_Toc62629292"/>
      <w:bookmarkStart w:id="590" w:name="_Toc71120233"/>
      <w:bookmarkEnd w:id="586"/>
      <w:bookmarkEnd w:id="587"/>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8"/>
      <w:bookmarkEnd w:id="589"/>
      <w:bookmarkEnd w:id="590"/>
    </w:p>
    <w:p w14:paraId="46BD7AF6" w14:textId="1D0FBDBC" w:rsidR="006D06B3" w:rsidRPr="00B3345D" w:rsidRDefault="006D06B3" w:rsidP="00C22502">
      <w:pPr>
        <w:pStyle w:val="afffff4"/>
        <w:ind w:right="13"/>
      </w:pPr>
      <w:bookmarkStart w:id="591"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D07F3F">
        <w:t>657,95</w:t>
      </w:r>
      <w:r w:rsidRPr="00C96F6F">
        <w:t xml:space="preserve"> </w:t>
      </w:r>
      <w:r w:rsidRPr="00B3345D">
        <w:t xml:space="preserve">Гкал/год / </w:t>
      </w:r>
      <w:r w:rsidR="00D07F3F">
        <w:t>347</w:t>
      </w:r>
      <w:r w:rsidR="005A770F">
        <w:t xml:space="preserve"> </w:t>
      </w:r>
      <w:r w:rsidRPr="00B3345D">
        <w:t xml:space="preserve">кв.м. = </w:t>
      </w:r>
      <w:r w:rsidR="00D07F3F">
        <w:t>1,89</w:t>
      </w:r>
      <w:r w:rsidR="000051F8">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92" w:name="_Toc7452222"/>
      <w:bookmarkStart w:id="593" w:name="_Toc62629293"/>
      <w:bookmarkStart w:id="594" w:name="_Toc71120234"/>
      <w:bookmarkEnd w:id="591"/>
      <w:r>
        <w:t xml:space="preserve">13.5. </w:t>
      </w:r>
      <w:r w:rsidRPr="008B3C54">
        <w:t>Коэффициент использования установленной тепловой мощности.</w:t>
      </w:r>
      <w:bookmarkEnd w:id="592"/>
      <w:bookmarkEnd w:id="593"/>
      <w:bookmarkEnd w:id="594"/>
    </w:p>
    <w:p w14:paraId="50954E64" w14:textId="2F75D09D"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w:t>
      </w:r>
      <w:r w:rsidR="00706D5D">
        <w:t>ой</w:t>
      </w:r>
      <w:r>
        <w:t xml:space="preserve"> в СП «</w:t>
      </w:r>
      <w:r w:rsidR="0028288F">
        <w:t>Ыб</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5" w:name="_Toc7452223"/>
      <w:bookmarkStart w:id="596" w:name="_Toc62629294"/>
      <w:bookmarkStart w:id="597" w:name="_Toc71120235"/>
      <w:r>
        <w:t xml:space="preserve">13.6. </w:t>
      </w:r>
      <w:r w:rsidRPr="008B3C54">
        <w:t>Удельная материальная характеристика тепловых сетей, приведенная к расчетной тепловой нагрузке.</w:t>
      </w:r>
      <w:bookmarkEnd w:id="595"/>
      <w:bookmarkEnd w:id="596"/>
      <w:bookmarkEnd w:id="597"/>
    </w:p>
    <w:p w14:paraId="49D5277F" w14:textId="67DD6FDC" w:rsidR="006D06B3" w:rsidRPr="00B3345D" w:rsidRDefault="006D06B3" w:rsidP="00490853">
      <w:pPr>
        <w:pStyle w:val="afffff4"/>
        <w:ind w:right="13"/>
      </w:pPr>
      <w:bookmarkStart w:id="598" w:name="_Hlk71284091"/>
      <w:bookmarkStart w:id="599"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D07F3F">
        <w:t xml:space="preserve">347 </w:t>
      </w:r>
      <w:r w:rsidRPr="00C96F6F">
        <w:t>кв.м./</w:t>
      </w:r>
      <w:r w:rsidR="005E573D">
        <w:t xml:space="preserve"> </w:t>
      </w:r>
      <w:r w:rsidR="005A770F">
        <w:t>0,</w:t>
      </w:r>
      <w:r w:rsidR="00D07F3F">
        <w:t>865</w:t>
      </w:r>
      <w:r w:rsidRPr="00C96F6F">
        <w:t xml:space="preserve"> Гкал/час </w:t>
      </w:r>
      <w:r w:rsidRPr="00B3345D">
        <w:t xml:space="preserve">= </w:t>
      </w:r>
      <w:r w:rsidR="00D07F3F">
        <w:t>401,15</w:t>
      </w:r>
      <w:r w:rsidR="005A770F">
        <w:t xml:space="preserve"> </w:t>
      </w:r>
      <w:r w:rsidRPr="00B3345D">
        <w:t>кв.м./Гкал/час</w:t>
      </w:r>
      <w:bookmarkEnd w:id="598"/>
      <w:r w:rsidRPr="00B3345D">
        <w:t xml:space="preserve">. </w:t>
      </w:r>
    </w:p>
    <w:p w14:paraId="11591585" w14:textId="77777777" w:rsidR="006D06B3" w:rsidRPr="008B3C54" w:rsidRDefault="006D06B3" w:rsidP="00C22502">
      <w:pPr>
        <w:pStyle w:val="30"/>
        <w:tabs>
          <w:tab w:val="left" w:pos="851"/>
        </w:tabs>
        <w:ind w:right="13"/>
        <w:jc w:val="both"/>
      </w:pPr>
      <w:bookmarkStart w:id="600" w:name="_Toc7452224"/>
      <w:bookmarkStart w:id="601" w:name="_Toc62629295"/>
      <w:bookmarkStart w:id="602" w:name="_Toc71120236"/>
      <w:bookmarkEnd w:id="599"/>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0"/>
      <w:bookmarkEnd w:id="601"/>
      <w:bookmarkEnd w:id="602"/>
    </w:p>
    <w:p w14:paraId="219B55C0" w14:textId="48CA34AC"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28288F">
        <w:rPr>
          <w:rFonts w:ascii="Times New Roman" w:hAnsi="Times New Roman"/>
          <w:sz w:val="26"/>
          <w:szCs w:val="26"/>
        </w:rPr>
        <w:t>Ыб</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3" w:name="_Toc7452225"/>
      <w:bookmarkStart w:id="604" w:name="_Toc62629296"/>
      <w:bookmarkStart w:id="605" w:name="_Toc71120237"/>
      <w:r>
        <w:t xml:space="preserve">13.8. </w:t>
      </w:r>
      <w:r w:rsidRPr="008B3C54">
        <w:t>Удельный расход условного топлива на отпуск электрической энергии.</w:t>
      </w:r>
      <w:bookmarkEnd w:id="603"/>
      <w:bookmarkEnd w:id="604"/>
      <w:bookmarkEnd w:id="605"/>
    </w:p>
    <w:p w14:paraId="7D2FFE44" w14:textId="15E55228" w:rsidR="006D06B3" w:rsidRDefault="00B107AD" w:rsidP="00B107AD">
      <w:pPr>
        <w:pStyle w:val="af5"/>
        <w:ind w:right="13"/>
        <w:rPr>
          <w:rFonts w:ascii="Times New Roman" w:hAnsi="Times New Roman" w:cs="Times New Roman"/>
          <w:sz w:val="26"/>
          <w:szCs w:val="26"/>
        </w:rPr>
      </w:pPr>
      <w:bookmarkStart w:id="606" w:name="_Hlk71284106"/>
      <w:bookmarkStart w:id="607" w:name="_Hlk63433035"/>
      <w:r>
        <w:rPr>
          <w:rFonts w:ascii="Times New Roman" w:hAnsi="Times New Roman" w:cs="Times New Roman"/>
          <w:sz w:val="26"/>
          <w:szCs w:val="26"/>
        </w:rPr>
        <w:t>Отпуск электрической энергии не осуществляется</w:t>
      </w:r>
      <w:bookmarkEnd w:id="606"/>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8" w:name="_Toc7452226"/>
      <w:bookmarkStart w:id="609" w:name="_Toc62629297"/>
      <w:bookmarkStart w:id="610" w:name="_Toc71120238"/>
      <w:bookmarkEnd w:id="607"/>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8"/>
      <w:bookmarkEnd w:id="609"/>
      <w:bookmarkEnd w:id="610"/>
    </w:p>
    <w:p w14:paraId="1C4732C1" w14:textId="6E8F7B4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28288F">
        <w:rPr>
          <w:rFonts w:ascii="Times New Roman" w:hAnsi="Times New Roman" w:cs="Times New Roman"/>
          <w:sz w:val="26"/>
          <w:szCs w:val="26"/>
        </w:rPr>
        <w:t>Ыб</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1" w:name="_Toc7452227"/>
      <w:bookmarkStart w:id="612" w:name="_Toc62629298"/>
      <w:bookmarkStart w:id="613"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1"/>
      <w:bookmarkEnd w:id="612"/>
      <w:bookmarkEnd w:id="613"/>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4" w:name="_Toc7452228"/>
      <w:bookmarkStart w:id="615" w:name="_Toc62629299"/>
      <w:bookmarkStart w:id="616"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4"/>
      <w:bookmarkEnd w:id="615"/>
      <w:bookmarkEnd w:id="616"/>
    </w:p>
    <w:p w14:paraId="54170791" w14:textId="563D6E97" w:rsidR="006D06B3" w:rsidRDefault="006B1069" w:rsidP="00C22502">
      <w:pPr>
        <w:pStyle w:val="af5"/>
        <w:ind w:right="13" w:firstLine="567"/>
        <w:rPr>
          <w:rFonts w:ascii="Times New Roman" w:hAnsi="Times New Roman" w:cs="Times New Roman"/>
          <w:sz w:val="26"/>
          <w:szCs w:val="26"/>
        </w:rPr>
      </w:pPr>
      <w:bookmarkStart w:id="617" w:name="_Hlk71284163"/>
      <w:r>
        <w:rPr>
          <w:rFonts w:ascii="Times New Roman" w:hAnsi="Times New Roman" w:cs="Times New Roman"/>
          <w:sz w:val="26"/>
          <w:szCs w:val="26"/>
        </w:rPr>
        <w:t>Реконструируемых сетей нет</w:t>
      </w:r>
      <w:bookmarkEnd w:id="617"/>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8" w:name="_Toc7452229"/>
      <w:bookmarkStart w:id="619" w:name="_Toc62629300"/>
      <w:bookmarkStart w:id="620"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8"/>
      <w:bookmarkEnd w:id="619"/>
      <w:bookmarkEnd w:id="620"/>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21"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21"/>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22" w:name="_Toc7452230"/>
      <w:bookmarkStart w:id="623" w:name="_Toc62629301"/>
      <w:bookmarkStart w:id="624" w:name="_Toc71120242"/>
      <w:r w:rsidRPr="00FD7ECA">
        <w:rPr>
          <w:spacing w:val="1"/>
        </w:rPr>
        <w:t>Ценовые (тарифные) последствия</w:t>
      </w:r>
      <w:bookmarkEnd w:id="622"/>
      <w:bookmarkEnd w:id="623"/>
      <w:bookmarkEnd w:id="624"/>
    </w:p>
    <w:p w14:paraId="61F13969" w14:textId="77777777" w:rsidR="006D06B3" w:rsidRPr="000E5940" w:rsidRDefault="006D06B3" w:rsidP="00107E83">
      <w:pPr>
        <w:pStyle w:val="21"/>
        <w:jc w:val="both"/>
      </w:pPr>
      <w:bookmarkStart w:id="625" w:name="_Toc62629302"/>
      <w:bookmarkStart w:id="626" w:name="_Toc71120243"/>
      <w:r>
        <w:t xml:space="preserve">14.1. </w:t>
      </w:r>
      <w:bookmarkStart w:id="627"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5"/>
      <w:bookmarkEnd w:id="626"/>
      <w:bookmarkEnd w:id="627"/>
    </w:p>
    <w:p w14:paraId="7E345D6A" w14:textId="0CC88763"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5C6685F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3C8064F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FA409E">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68048266"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23CE772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6132FB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FA409E">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3CE9C5A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FA409E">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511380C7"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28288F">
        <w:rPr>
          <w:rFonts w:ascii="Times New Roman" w:hAnsi="Times New Roman" w:cs="Times New Roman"/>
          <w:sz w:val="26"/>
          <w:szCs w:val="26"/>
        </w:rPr>
        <w:t>Ыб</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272535CD"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3</w:t>
      </w:r>
      <w:r w:rsidR="00DD08CC">
        <w:rPr>
          <w:sz w:val="26"/>
          <w:szCs w:val="26"/>
        </w:rPr>
        <w:t>6</w:t>
      </w:r>
      <w:r w:rsidR="00483574">
        <w:rPr>
          <w:sz w:val="26"/>
          <w:szCs w:val="26"/>
        </w:rPr>
        <w:t xml:space="preserve"> </w:t>
      </w:r>
      <w:r>
        <w:rPr>
          <w:sz w:val="26"/>
          <w:szCs w:val="26"/>
        </w:rPr>
        <w:t xml:space="preserve">-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8" w:name="_Toc7452232"/>
      <w:bookmarkStart w:id="629" w:name="_Toc62629303"/>
      <w:bookmarkStart w:id="630"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8"/>
      <w:bookmarkEnd w:id="629"/>
      <w:bookmarkEnd w:id="630"/>
    </w:p>
    <w:p w14:paraId="263F469A" w14:textId="3EAC7C50" w:rsidR="00FA409E" w:rsidRPr="00AD24B0" w:rsidRDefault="00FA409E" w:rsidP="00FA409E">
      <w:pPr>
        <w:pStyle w:val="af5"/>
        <w:ind w:right="13" w:firstLine="567"/>
        <w:rPr>
          <w:rFonts w:ascii="Times New Roman" w:hAnsi="Times New Roman" w:cs="Times New Roman"/>
          <w:sz w:val="26"/>
          <w:szCs w:val="26"/>
        </w:rPr>
      </w:pPr>
      <w:bookmarkStart w:id="631" w:name="_Hlk76316751"/>
      <w:r w:rsidRPr="00AD24B0">
        <w:rPr>
          <w:rFonts w:ascii="Times New Roman" w:hAnsi="Times New Roman" w:cs="Times New Roman"/>
          <w:sz w:val="26"/>
          <w:szCs w:val="26"/>
        </w:rPr>
        <w:t xml:space="preserve">В настоящее время принято решение, что реконструкция </w:t>
      </w:r>
      <w:r>
        <w:rPr>
          <w:rFonts w:ascii="Times New Roman" w:hAnsi="Times New Roman" w:cs="Times New Roman"/>
          <w:sz w:val="26"/>
          <w:szCs w:val="26"/>
        </w:rPr>
        <w:t>объектов теплоснабжения</w:t>
      </w:r>
      <w:r w:rsidRPr="00AD24B0">
        <w:rPr>
          <w:rFonts w:ascii="Times New Roman" w:hAnsi="Times New Roman" w:cs="Times New Roman"/>
          <w:sz w:val="26"/>
          <w:szCs w:val="26"/>
        </w:rPr>
        <w:t>, находящихся в муниципальной собственности муниципального образования СП «</w:t>
      </w:r>
      <w:r>
        <w:rPr>
          <w:rFonts w:ascii="Times New Roman" w:hAnsi="Times New Roman" w:cs="Times New Roman"/>
          <w:sz w:val="26"/>
          <w:szCs w:val="26"/>
        </w:rPr>
        <w:t>Ыб</w:t>
      </w:r>
      <w:r w:rsidRPr="00AD24B0">
        <w:rPr>
          <w:rFonts w:ascii="Times New Roman" w:hAnsi="Times New Roman" w:cs="Times New Roman"/>
          <w:sz w:val="26"/>
          <w:szCs w:val="26"/>
        </w:rPr>
        <w:t>», будет осуществляться в рамках инвестиционной программы.</w:t>
      </w:r>
    </w:p>
    <w:p w14:paraId="648445FA" w14:textId="77777777" w:rsidR="00FA409E" w:rsidRPr="00233C69" w:rsidRDefault="00FA409E" w:rsidP="00FA409E">
      <w:pPr>
        <w:pStyle w:val="af5"/>
        <w:ind w:right="13" w:firstLine="567"/>
        <w:rPr>
          <w:rFonts w:ascii="Times New Roman" w:hAnsi="Times New Roman" w:cs="Times New Roman"/>
          <w:sz w:val="26"/>
          <w:szCs w:val="26"/>
        </w:rPr>
      </w:pPr>
      <w:r w:rsidRPr="00AD24B0">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Pr="00233C69">
        <w:rPr>
          <w:rFonts w:ascii="Times New Roman" w:hAnsi="Times New Roman" w:cs="Times New Roman"/>
          <w:sz w:val="26"/>
          <w:szCs w:val="26"/>
        </w:rPr>
        <w:t>.</w:t>
      </w:r>
    </w:p>
    <w:bookmarkEnd w:id="631"/>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6D50392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483574">
        <w:rPr>
          <w:sz w:val="26"/>
          <w:szCs w:val="26"/>
        </w:rPr>
        <w:t>3</w:t>
      </w:r>
      <w:r w:rsidR="00DD08CC">
        <w:rPr>
          <w:sz w:val="26"/>
          <w:szCs w:val="26"/>
        </w:rPr>
        <w:t>7</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32" w:name="_Toc62629304"/>
      <w:bookmarkStart w:id="633"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2"/>
      <w:bookmarkEnd w:id="633"/>
      <w:r w:rsidRPr="00E67973">
        <w:rPr>
          <w:spacing w:val="1"/>
        </w:rPr>
        <w:t xml:space="preserve"> </w:t>
      </w:r>
    </w:p>
    <w:p w14:paraId="29D7E689" w14:textId="77777777" w:rsidR="006D06B3" w:rsidRPr="0006689E" w:rsidRDefault="006D06B3" w:rsidP="007612AE">
      <w:pPr>
        <w:pStyle w:val="21"/>
        <w:jc w:val="both"/>
      </w:pPr>
      <w:bookmarkStart w:id="634" w:name="_Toc62629305"/>
      <w:bookmarkStart w:id="635" w:name="_Toc71120246"/>
      <w:r>
        <w:t xml:space="preserve">15.1. </w:t>
      </w:r>
      <w:bookmarkStart w:id="636"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4"/>
      <w:bookmarkEnd w:id="635"/>
      <w:bookmarkEnd w:id="636"/>
    </w:p>
    <w:p w14:paraId="5AB3F00F" w14:textId="2130FDB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28288F">
        <w:rPr>
          <w:rFonts w:ascii="Times New Roman" w:hAnsi="Times New Roman" w:cs="Times New Roman"/>
          <w:sz w:val="26"/>
          <w:szCs w:val="26"/>
        </w:rPr>
        <w:t>Ыб</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483574">
        <w:rPr>
          <w:rFonts w:ascii="Times New Roman" w:hAnsi="Times New Roman" w:cs="Times New Roman"/>
          <w:sz w:val="26"/>
          <w:szCs w:val="26"/>
        </w:rPr>
        <w:t>1</w:t>
      </w:r>
      <w:r w:rsidRPr="00233C69">
        <w:rPr>
          <w:rFonts w:ascii="Times New Roman" w:hAnsi="Times New Roman" w:cs="Times New Roman"/>
          <w:sz w:val="26"/>
          <w:szCs w:val="26"/>
        </w:rPr>
        <w:t xml:space="preserve"> систем</w:t>
      </w:r>
      <w:r w:rsidR="0048357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30A898F8"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w:t>
      </w:r>
      <w:r w:rsidR="00DD08CC">
        <w:rPr>
          <w:sz w:val="26"/>
          <w:szCs w:val="26"/>
        </w:rPr>
        <w:t>8</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28288F">
        <w:rPr>
          <w:sz w:val="26"/>
          <w:szCs w:val="26"/>
        </w:rPr>
        <w:t>Ыб</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7"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0E3EFD78" w:rsidR="006D06B3" w:rsidRPr="00860692" w:rsidRDefault="002C270C" w:rsidP="00C22502">
            <w:pPr>
              <w:ind w:right="13"/>
              <w:jc w:val="center"/>
              <w:rPr>
                <w:rFonts w:eastAsia="Calibri"/>
                <w:iCs/>
                <w:lang w:eastAsia="en-US"/>
              </w:rPr>
            </w:pPr>
            <w:r>
              <w:rPr>
                <w:rFonts w:eastAsia="Calibri"/>
                <w:iCs/>
                <w:lang w:eastAsia="en-US"/>
              </w:rPr>
              <w:t>СП «</w:t>
            </w:r>
            <w:r w:rsidR="0028288F">
              <w:rPr>
                <w:rFonts w:eastAsia="Calibri"/>
                <w:iCs/>
                <w:lang w:eastAsia="en-US"/>
              </w:rPr>
              <w:t>Ыб</w:t>
            </w:r>
            <w:r>
              <w:rPr>
                <w:rFonts w:eastAsia="Calibri"/>
                <w:iCs/>
                <w:lang w:eastAsia="en-US"/>
              </w:rPr>
              <w:t>»</w:t>
            </w:r>
          </w:p>
        </w:tc>
        <w:tc>
          <w:tcPr>
            <w:tcW w:w="1497" w:type="dxa"/>
            <w:shd w:val="clear" w:color="auto" w:fill="auto"/>
            <w:vAlign w:val="center"/>
            <w:hideMark/>
          </w:tcPr>
          <w:p w14:paraId="19F00B04" w14:textId="79C555AB"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28288F">
              <w:rPr>
                <w:rFonts w:eastAsia="Calibri"/>
                <w:iCs/>
                <w:lang w:eastAsia="en-US"/>
              </w:rPr>
              <w:t>Ыб</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35A2C337" w:rsidR="006D06B3" w:rsidRPr="00860692" w:rsidRDefault="002C270C" w:rsidP="00C22502">
            <w:pPr>
              <w:ind w:right="13"/>
              <w:jc w:val="center"/>
              <w:rPr>
                <w:rFonts w:eastAsia="Calibri"/>
                <w:iCs/>
                <w:lang w:eastAsia="en-US"/>
              </w:rPr>
            </w:pPr>
            <w:r>
              <w:rPr>
                <w:rFonts w:eastAsia="Calibri"/>
                <w:iCs/>
                <w:lang w:eastAsia="en-US"/>
              </w:rPr>
              <w:t xml:space="preserve">Котельная </w:t>
            </w:r>
            <w:r w:rsidR="00DD08CC">
              <w:rPr>
                <w:rFonts w:eastAsia="Calibri"/>
                <w:iCs/>
                <w:lang w:eastAsia="en-US"/>
              </w:rPr>
              <w:t>Центральная</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7"/>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8" w:name="_Toc62629306"/>
      <w:bookmarkStart w:id="639" w:name="_Toc71120247"/>
      <w:r w:rsidRPr="002C270C">
        <w:t xml:space="preserve">15.2. </w:t>
      </w:r>
      <w:bookmarkStart w:id="640"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8"/>
      <w:bookmarkEnd w:id="639"/>
      <w:bookmarkEnd w:id="640"/>
    </w:p>
    <w:p w14:paraId="731CC28C" w14:textId="499841AE"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28288F">
        <w:rPr>
          <w:rFonts w:ascii="Times New Roman" w:hAnsi="Times New Roman" w:cs="Times New Roman"/>
          <w:sz w:val="26"/>
          <w:szCs w:val="26"/>
        </w:rPr>
        <w:t>Ыб</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6D705755"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w:t>
      </w:r>
      <w:r w:rsidR="005E573D">
        <w:rPr>
          <w:rFonts w:ascii="Times New Roman" w:hAnsi="Times New Roman" w:cs="Times New Roman"/>
          <w:sz w:val="26"/>
          <w:szCs w:val="26"/>
        </w:rPr>
        <w:t>х</w:t>
      </w:r>
      <w:r w:rsidRPr="00233C69">
        <w:rPr>
          <w:rFonts w:ascii="Times New Roman" w:hAnsi="Times New Roman" w:cs="Times New Roman"/>
          <w:sz w:val="26"/>
          <w:szCs w:val="26"/>
        </w:rPr>
        <w:t xml:space="preserve"> </w:t>
      </w:r>
      <w:r w:rsidR="002C270C">
        <w:rPr>
          <w:rFonts w:ascii="Times New Roman" w:hAnsi="Times New Roman" w:cs="Times New Roman"/>
          <w:sz w:val="26"/>
          <w:szCs w:val="26"/>
        </w:rPr>
        <w:t>СП «</w:t>
      </w:r>
      <w:r w:rsidR="0028288F">
        <w:rPr>
          <w:rFonts w:ascii="Times New Roman" w:hAnsi="Times New Roman" w:cs="Times New Roman"/>
          <w:sz w:val="26"/>
          <w:szCs w:val="26"/>
        </w:rPr>
        <w:t>Ыб</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41" w:name="_Toc7452236"/>
      <w:bookmarkStart w:id="642" w:name="_Toc62629307"/>
      <w:bookmarkStart w:id="643"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41"/>
      <w:bookmarkEnd w:id="642"/>
      <w:bookmarkEnd w:id="643"/>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0C42EB3E"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28288F">
        <w:rPr>
          <w:color w:val="000000"/>
          <w:sz w:val="26"/>
          <w:szCs w:val="26"/>
        </w:rPr>
        <w:t>Ыб</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44" w:name="_Toc7452237"/>
      <w:bookmarkStart w:id="645" w:name="_Toc62629308"/>
      <w:bookmarkStart w:id="646"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4"/>
      <w:bookmarkEnd w:id="645"/>
      <w:bookmarkEnd w:id="646"/>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7" w:name="_Toc7452238"/>
      <w:bookmarkStart w:id="648" w:name="_Toc62629309"/>
      <w:bookmarkStart w:id="649" w:name="_Toc71120250"/>
      <w:r>
        <w:t xml:space="preserve">15.5. </w:t>
      </w:r>
      <w:r w:rsidRPr="0037472C">
        <w:t>Описание границ зон деятельности единой теплоснабжающей организации (организаций)</w:t>
      </w:r>
      <w:bookmarkEnd w:id="647"/>
      <w:bookmarkEnd w:id="648"/>
      <w:bookmarkEnd w:id="649"/>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50" w:name="_Toc7452239"/>
      <w:bookmarkStart w:id="651" w:name="_Toc62629310"/>
      <w:bookmarkStart w:id="652" w:name="_Toc71120251"/>
      <w:r w:rsidRPr="006017FD">
        <w:rPr>
          <w:spacing w:val="1"/>
        </w:rPr>
        <w:t>Реестр проектов схемы теплоснабжения</w:t>
      </w:r>
      <w:bookmarkEnd w:id="650"/>
      <w:bookmarkEnd w:id="651"/>
      <w:bookmarkEnd w:id="652"/>
    </w:p>
    <w:p w14:paraId="02F195DE" w14:textId="77777777" w:rsidR="006D06B3" w:rsidRPr="0037472C" w:rsidRDefault="006D06B3" w:rsidP="00C22502">
      <w:pPr>
        <w:pStyle w:val="30"/>
        <w:tabs>
          <w:tab w:val="left" w:pos="851"/>
        </w:tabs>
        <w:ind w:right="13"/>
        <w:jc w:val="both"/>
      </w:pPr>
      <w:bookmarkStart w:id="653" w:name="_Toc62629311"/>
      <w:bookmarkStart w:id="654" w:name="_Toc71120252"/>
      <w:r>
        <w:t xml:space="preserve">16.1. </w:t>
      </w:r>
      <w:bookmarkStart w:id="655" w:name="_Toc7452240"/>
      <w:r w:rsidRPr="0037472C">
        <w:t>Перечень мероприятий по строительству, реконструкции или техническому перевооружению источников тепловой энергии.</w:t>
      </w:r>
      <w:bookmarkEnd w:id="653"/>
      <w:bookmarkEnd w:id="654"/>
      <w:bookmarkEnd w:id="655"/>
    </w:p>
    <w:p w14:paraId="17D58F9D" w14:textId="7515D2D2" w:rsidR="005E573D" w:rsidRDefault="004744B3" w:rsidP="00C22502">
      <w:pPr>
        <w:widowControl w:val="0"/>
        <w:autoSpaceDE w:val="0"/>
        <w:autoSpaceDN w:val="0"/>
        <w:adjustRightInd w:val="0"/>
        <w:spacing w:line="360" w:lineRule="auto"/>
        <w:ind w:right="13" w:firstLine="567"/>
        <w:jc w:val="both"/>
        <w:rPr>
          <w:sz w:val="26"/>
          <w:szCs w:val="26"/>
        </w:rPr>
      </w:pPr>
      <w:bookmarkStart w:id="656" w:name="_Toc7452241"/>
      <w:r w:rsidRPr="004744B3">
        <w:rPr>
          <w:color w:val="000000"/>
          <w:sz w:val="26"/>
          <w:szCs w:val="26"/>
        </w:rPr>
        <w:t>В рамках инвестиционной программы ООО «СТК» мероприяти</w:t>
      </w:r>
      <w:r w:rsidR="00DD08CC">
        <w:rPr>
          <w:color w:val="000000"/>
          <w:sz w:val="26"/>
          <w:szCs w:val="26"/>
        </w:rPr>
        <w:t>я не</w:t>
      </w:r>
      <w:r w:rsidRPr="004744B3">
        <w:rPr>
          <w:color w:val="000000"/>
          <w:sz w:val="26"/>
          <w:szCs w:val="26"/>
        </w:rPr>
        <w:t xml:space="preserve"> </w:t>
      </w:r>
      <w:r w:rsidR="00DD08CC" w:rsidRPr="004744B3">
        <w:rPr>
          <w:color w:val="000000"/>
          <w:sz w:val="26"/>
          <w:szCs w:val="26"/>
        </w:rPr>
        <w:t>предусмотрен</w:t>
      </w:r>
      <w:r w:rsidR="00DD08CC">
        <w:rPr>
          <w:color w:val="000000"/>
          <w:sz w:val="26"/>
          <w:szCs w:val="26"/>
        </w:rPr>
        <w:t>ы.</w:t>
      </w:r>
      <w:r w:rsidR="00DD08CC" w:rsidRPr="004744B3">
        <w:rPr>
          <w:color w:val="000000"/>
          <w:sz w:val="26"/>
          <w:szCs w:val="26"/>
        </w:rPr>
        <w:t xml:space="preserve"> </w:t>
      </w:r>
    </w:p>
    <w:p w14:paraId="52208872" w14:textId="77777777" w:rsidR="006D06B3" w:rsidRDefault="006D06B3" w:rsidP="00C22502">
      <w:pPr>
        <w:pStyle w:val="30"/>
        <w:tabs>
          <w:tab w:val="left" w:pos="851"/>
        </w:tabs>
        <w:ind w:right="13"/>
        <w:jc w:val="both"/>
      </w:pPr>
      <w:bookmarkStart w:id="657" w:name="_Toc62629312"/>
      <w:bookmarkStart w:id="658"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6"/>
      <w:bookmarkEnd w:id="657"/>
      <w:bookmarkEnd w:id="658"/>
    </w:p>
    <w:p w14:paraId="74B13433" w14:textId="755775A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3749B295" w14:textId="1FBE7880" w:rsidR="00060FFF" w:rsidRDefault="004744B3" w:rsidP="002C270C">
      <w:pPr>
        <w:widowControl w:val="0"/>
        <w:autoSpaceDE w:val="0"/>
        <w:autoSpaceDN w:val="0"/>
        <w:adjustRightInd w:val="0"/>
        <w:spacing w:line="360" w:lineRule="auto"/>
        <w:ind w:right="13" w:firstLine="567"/>
        <w:jc w:val="both"/>
        <w:rPr>
          <w:color w:val="000000"/>
          <w:sz w:val="26"/>
          <w:szCs w:val="26"/>
        </w:rPr>
      </w:pPr>
      <w:r w:rsidRPr="004744B3">
        <w:rPr>
          <w:color w:val="000000"/>
          <w:sz w:val="26"/>
          <w:szCs w:val="26"/>
        </w:rPr>
        <w:t xml:space="preserve">В случае наличия источников финансирования объем капитальных вложений на реализацию инвестиционных мероприятий по сетям теплоснабжения составит </w:t>
      </w:r>
      <w:r w:rsidR="00DD08CC">
        <w:rPr>
          <w:color w:val="000000"/>
          <w:sz w:val="26"/>
          <w:szCs w:val="26"/>
        </w:rPr>
        <w:t>8765,21</w:t>
      </w:r>
      <w:r w:rsidRPr="004744B3">
        <w:rPr>
          <w:color w:val="000000"/>
          <w:sz w:val="26"/>
          <w:szCs w:val="26"/>
        </w:rPr>
        <w:t xml:space="preserve"> тыс.руб. в текущих ценах (на основе данных актуальной редакции НЦС, утвержденных приказом Минстроя РФ, сметных расчетов и коммерческих предложений). Оценка капитальных затрат по реализации инвестиционных мероприятий представлена в таблице ниже</w:t>
      </w:r>
      <w:r w:rsidR="00483574" w:rsidRPr="00483574">
        <w:rPr>
          <w:color w:val="000000"/>
          <w:sz w:val="26"/>
          <w:szCs w:val="26"/>
        </w:rPr>
        <w:t>.</w:t>
      </w:r>
    </w:p>
    <w:p w14:paraId="32A8BE6E" w14:textId="77777777" w:rsidR="002C270C" w:rsidRDefault="002C270C" w:rsidP="002C270C">
      <w:pPr>
        <w:spacing w:line="244" w:lineRule="auto"/>
        <w:ind w:left="116" w:right="107" w:hanging="116"/>
        <w:rPr>
          <w:sz w:val="26"/>
          <w:szCs w:val="26"/>
        </w:rPr>
      </w:pPr>
    </w:p>
    <w:p w14:paraId="3941D34A" w14:textId="66711C20" w:rsidR="002C270C" w:rsidRDefault="002C270C" w:rsidP="00060FFF">
      <w:pPr>
        <w:spacing w:line="244" w:lineRule="auto"/>
        <w:ind w:left="116" w:right="107" w:firstLine="451"/>
        <w:rPr>
          <w:sz w:val="26"/>
          <w:szCs w:val="26"/>
        </w:rPr>
      </w:pPr>
      <w:r w:rsidRPr="002C270C">
        <w:rPr>
          <w:sz w:val="26"/>
          <w:szCs w:val="26"/>
        </w:rPr>
        <w:t xml:space="preserve">Таблица </w:t>
      </w:r>
      <w:r w:rsidR="00DD08CC">
        <w:rPr>
          <w:sz w:val="26"/>
          <w:szCs w:val="26"/>
        </w:rPr>
        <w:t>39</w:t>
      </w:r>
      <w:r w:rsidRPr="002C270C">
        <w:rPr>
          <w:sz w:val="26"/>
          <w:szCs w:val="26"/>
        </w:rPr>
        <w:t xml:space="preserve"> -  Стоимость реконструкции тепловых сетей</w:t>
      </w:r>
    </w:p>
    <w:p w14:paraId="71C9E71A" w14:textId="77777777" w:rsidR="002C270C" w:rsidRPr="002C270C" w:rsidRDefault="002C270C" w:rsidP="002C270C">
      <w:pPr>
        <w:spacing w:line="244" w:lineRule="auto"/>
        <w:ind w:left="116" w:right="107" w:hanging="116"/>
        <w:rPr>
          <w:sz w:val="26"/>
          <w:szCs w:val="26"/>
        </w:rPr>
      </w:pPr>
    </w:p>
    <w:tbl>
      <w:tblPr>
        <w:tblW w:w="7230" w:type="dxa"/>
        <w:jc w:val="center"/>
        <w:shd w:val="clear" w:color="auto" w:fill="FFFFFF" w:themeFill="background1"/>
        <w:tblLook w:val="04A0" w:firstRow="1" w:lastRow="0" w:firstColumn="1" w:lastColumn="0" w:noHBand="0" w:noVBand="1"/>
      </w:tblPr>
      <w:tblGrid>
        <w:gridCol w:w="889"/>
        <w:gridCol w:w="1521"/>
        <w:gridCol w:w="1418"/>
        <w:gridCol w:w="1893"/>
        <w:gridCol w:w="1509"/>
      </w:tblGrid>
      <w:tr w:rsidR="00DD08CC" w:rsidRPr="008A1B20" w14:paraId="0E7DB642" w14:textId="77777777" w:rsidTr="006C3E65">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4158CF" w14:textId="77777777" w:rsidR="00DD08CC" w:rsidRPr="008A1B20" w:rsidRDefault="00DD08CC" w:rsidP="006C3E65">
            <w:pPr>
              <w:jc w:val="center"/>
              <w:rPr>
                <w:color w:val="000000"/>
                <w:sz w:val="22"/>
              </w:rPr>
            </w:pPr>
            <w:r w:rsidRPr="008A1B20">
              <w:rPr>
                <w:color w:val="000000"/>
                <w:sz w:val="22"/>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F8C5A8" w14:textId="77777777" w:rsidR="00DD08CC" w:rsidRPr="008A1B20" w:rsidRDefault="00DD08CC" w:rsidP="006C3E65">
            <w:pPr>
              <w:jc w:val="center"/>
              <w:rPr>
                <w:sz w:val="22"/>
              </w:rPr>
            </w:pPr>
            <w:r w:rsidRPr="008A1B20">
              <w:rPr>
                <w:sz w:val="22"/>
              </w:rPr>
              <w:t xml:space="preserve">Диаметр трубопровода </w:t>
            </w:r>
            <w:r>
              <w:rPr>
                <w:sz w:val="22"/>
              </w:rPr>
              <w:t>условный</w:t>
            </w:r>
            <w:r w:rsidRPr="008A1B20">
              <w:rPr>
                <w:sz w:val="22"/>
              </w:rPr>
              <w:t>,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C38A4F" w14:textId="77777777" w:rsidR="00DD08CC" w:rsidRPr="008A1B20" w:rsidRDefault="00DD08CC" w:rsidP="006C3E65">
            <w:pPr>
              <w:jc w:val="center"/>
              <w:rPr>
                <w:sz w:val="22"/>
              </w:rPr>
            </w:pPr>
            <w:r w:rsidRPr="008A1B20">
              <w:rPr>
                <w:sz w:val="22"/>
              </w:rPr>
              <w:t>Длина участка, м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9DCF18" w14:textId="77777777" w:rsidR="00DD08CC" w:rsidRPr="008A1B20" w:rsidRDefault="00DD08CC" w:rsidP="006C3E65">
            <w:pPr>
              <w:jc w:val="center"/>
              <w:rPr>
                <w:sz w:val="22"/>
              </w:rPr>
            </w:pPr>
            <w:r w:rsidRPr="008A1B20">
              <w:rPr>
                <w:sz w:val="22"/>
              </w:rPr>
              <w:t>Ориентировочная стоимость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1E8FC0" w14:textId="77777777" w:rsidR="00DD08CC" w:rsidRPr="008A1B20" w:rsidRDefault="00DD08CC" w:rsidP="006C3E65">
            <w:pPr>
              <w:jc w:val="center"/>
              <w:rPr>
                <w:sz w:val="22"/>
              </w:rPr>
            </w:pPr>
            <w:r w:rsidRPr="008A1B20">
              <w:rPr>
                <w:sz w:val="22"/>
              </w:rPr>
              <w:t>Период реализации</w:t>
            </w:r>
          </w:p>
        </w:tc>
      </w:tr>
      <w:tr w:rsidR="00DD08CC" w:rsidRPr="008A1B20" w14:paraId="3C9F956C" w14:textId="77777777" w:rsidTr="006C3E65">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C5BF0C" w14:textId="77777777" w:rsidR="00DD08CC" w:rsidRPr="008A1B20" w:rsidRDefault="00DD08CC" w:rsidP="006C3E65">
            <w:pPr>
              <w:jc w:val="center"/>
              <w:rPr>
                <w:color w:val="000000"/>
                <w:sz w:val="22"/>
              </w:rPr>
            </w:pPr>
            <w:r>
              <w:rPr>
                <w:color w:val="000000"/>
                <w:sz w:val="22"/>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83EE442" w14:textId="77777777" w:rsidR="00DD08CC" w:rsidRDefault="00DD08CC" w:rsidP="006C3E65">
            <w:pPr>
              <w:jc w:val="center"/>
              <w:rPr>
                <w:sz w:val="22"/>
              </w:rPr>
            </w:pPr>
            <w:r>
              <w:rPr>
                <w:sz w:val="22"/>
              </w:rPr>
              <w:t>50</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FC79AF5" w14:textId="77777777" w:rsidR="00DD08CC" w:rsidRDefault="00DD08CC" w:rsidP="006C3E65">
            <w:pPr>
              <w:jc w:val="center"/>
              <w:rPr>
                <w:sz w:val="22"/>
              </w:rPr>
            </w:pPr>
            <w:r>
              <w:rPr>
                <w:sz w:val="22"/>
              </w:rPr>
              <w:t>344,5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79080D3" w14:textId="77777777" w:rsidR="00DD08CC" w:rsidRDefault="00DD08CC" w:rsidP="006C3E65">
            <w:pPr>
              <w:jc w:val="center"/>
              <w:rPr>
                <w:color w:val="000000"/>
                <w:sz w:val="22"/>
              </w:rPr>
            </w:pPr>
            <w:r>
              <w:rPr>
                <w:color w:val="000000"/>
                <w:sz w:val="22"/>
              </w:rPr>
              <w:t>7659,96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DAACDA3" w14:textId="77777777" w:rsidR="00DD08CC" w:rsidRPr="008A1B20" w:rsidRDefault="00DD08CC" w:rsidP="006C3E65">
            <w:pPr>
              <w:jc w:val="center"/>
              <w:rPr>
                <w:color w:val="000000"/>
                <w:sz w:val="22"/>
              </w:rPr>
            </w:pPr>
            <w:r w:rsidRPr="008A1B20">
              <w:rPr>
                <w:color w:val="000000"/>
                <w:sz w:val="22"/>
              </w:rPr>
              <w:t>2021</w:t>
            </w:r>
            <w:r>
              <w:rPr>
                <w:color w:val="000000"/>
                <w:sz w:val="22"/>
              </w:rPr>
              <w:t>-2024 г</w:t>
            </w:r>
            <w:r w:rsidRPr="008A1B20">
              <w:rPr>
                <w:color w:val="000000"/>
                <w:sz w:val="22"/>
              </w:rPr>
              <w:t>г.</w:t>
            </w:r>
          </w:p>
        </w:tc>
      </w:tr>
      <w:tr w:rsidR="00DD08CC" w:rsidRPr="008A1B20" w14:paraId="41A4D178" w14:textId="77777777" w:rsidTr="006C3E65">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tcPr>
          <w:p w14:paraId="51341458" w14:textId="77777777" w:rsidR="00DD08CC" w:rsidRDefault="00DD08CC" w:rsidP="006C3E65">
            <w:pPr>
              <w:jc w:val="center"/>
              <w:rPr>
                <w:color w:val="000000"/>
                <w:sz w:val="22"/>
              </w:rPr>
            </w:pPr>
            <w:r>
              <w:rPr>
                <w:color w:val="000000"/>
                <w:sz w:val="22"/>
              </w:rPr>
              <w:t>2</w:t>
            </w:r>
          </w:p>
        </w:tc>
        <w:tc>
          <w:tcPr>
            <w:tcW w:w="1521" w:type="dxa"/>
            <w:tcBorders>
              <w:top w:val="nil"/>
              <w:left w:val="nil"/>
              <w:bottom w:val="single" w:sz="4" w:space="0" w:color="auto"/>
              <w:right w:val="single" w:sz="4" w:space="0" w:color="auto"/>
            </w:tcBorders>
            <w:shd w:val="clear" w:color="auto" w:fill="FFFFFF" w:themeFill="background1"/>
            <w:noWrap/>
            <w:vAlign w:val="center"/>
          </w:tcPr>
          <w:p w14:paraId="55FD5214" w14:textId="77777777" w:rsidR="00DD08CC" w:rsidRDefault="00DD08CC" w:rsidP="006C3E65">
            <w:pPr>
              <w:jc w:val="center"/>
              <w:rPr>
                <w:sz w:val="22"/>
              </w:rPr>
            </w:pPr>
            <w:r>
              <w:rPr>
                <w:sz w:val="22"/>
              </w:rPr>
              <w:t>70</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7242A87F" w14:textId="77777777" w:rsidR="00DD08CC" w:rsidRDefault="00DD08CC" w:rsidP="006C3E65">
            <w:pPr>
              <w:jc w:val="center"/>
              <w:rPr>
                <w:sz w:val="22"/>
              </w:rPr>
            </w:pPr>
            <w:r>
              <w:rPr>
                <w:sz w:val="22"/>
              </w:rPr>
              <w:t>50</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02470B2C" w14:textId="77777777" w:rsidR="00DD08CC" w:rsidRDefault="00DD08CC" w:rsidP="006C3E65">
            <w:pPr>
              <w:jc w:val="center"/>
              <w:rPr>
                <w:color w:val="000000"/>
                <w:sz w:val="22"/>
              </w:rPr>
            </w:pPr>
            <w:r>
              <w:rPr>
                <w:color w:val="000000"/>
                <w:sz w:val="22"/>
              </w:rPr>
              <w:t>1105,25</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7A845459" w14:textId="77777777" w:rsidR="00DD08CC" w:rsidRPr="008A1B20" w:rsidRDefault="00DD08CC" w:rsidP="006C3E65">
            <w:pPr>
              <w:jc w:val="center"/>
              <w:rPr>
                <w:color w:val="000000"/>
                <w:sz w:val="22"/>
              </w:rPr>
            </w:pPr>
            <w:r w:rsidRPr="008A1B20">
              <w:rPr>
                <w:color w:val="000000"/>
                <w:sz w:val="22"/>
              </w:rPr>
              <w:t>2021</w:t>
            </w:r>
            <w:r>
              <w:rPr>
                <w:color w:val="000000"/>
                <w:sz w:val="22"/>
              </w:rPr>
              <w:t>-2024 г</w:t>
            </w:r>
            <w:r w:rsidRPr="008A1B20">
              <w:rPr>
                <w:color w:val="000000"/>
                <w:sz w:val="22"/>
              </w:rPr>
              <w:t>г.</w:t>
            </w:r>
          </w:p>
        </w:tc>
      </w:tr>
      <w:tr w:rsidR="00DD08CC" w:rsidRPr="008A1B20" w14:paraId="4F428A59" w14:textId="77777777" w:rsidTr="006C3E65">
        <w:trPr>
          <w:trHeight w:val="300"/>
          <w:jc w:val="center"/>
        </w:trPr>
        <w:tc>
          <w:tcPr>
            <w:tcW w:w="3828" w:type="dxa"/>
            <w:gridSpan w:val="3"/>
            <w:tcBorders>
              <w:top w:val="nil"/>
              <w:left w:val="single" w:sz="4" w:space="0" w:color="auto"/>
              <w:bottom w:val="single" w:sz="4" w:space="0" w:color="auto"/>
              <w:right w:val="single" w:sz="4" w:space="0" w:color="auto"/>
            </w:tcBorders>
            <w:shd w:val="clear" w:color="auto" w:fill="FFFFFF" w:themeFill="background1"/>
            <w:noWrap/>
            <w:vAlign w:val="center"/>
          </w:tcPr>
          <w:p w14:paraId="6B04D22A" w14:textId="77777777" w:rsidR="00DD08CC" w:rsidRPr="001A0DAC" w:rsidRDefault="00DD08CC" w:rsidP="006C3E65">
            <w:pPr>
              <w:jc w:val="center"/>
              <w:rPr>
                <w:b/>
                <w:sz w:val="22"/>
              </w:rPr>
            </w:pPr>
            <w:r w:rsidRPr="001A0DAC">
              <w:rPr>
                <w:b/>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32FF92D7" w14:textId="77777777" w:rsidR="00DD08CC" w:rsidRDefault="00DD08CC" w:rsidP="006C3E65">
            <w:pPr>
              <w:jc w:val="center"/>
              <w:rPr>
                <w:color w:val="000000"/>
                <w:sz w:val="22"/>
              </w:rPr>
            </w:pPr>
            <w:r>
              <w:rPr>
                <w:b/>
                <w:bCs/>
                <w:color w:val="000000"/>
                <w:sz w:val="22"/>
              </w:rPr>
              <w:t>8765,21</w:t>
            </w:r>
            <w:r w:rsidRPr="008A1B20">
              <w:rPr>
                <w:b/>
                <w:bCs/>
                <w:color w:val="000000"/>
                <w:sz w:val="22"/>
              </w:rPr>
              <w:t> </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11B10612" w14:textId="77777777" w:rsidR="00DD08CC" w:rsidRPr="008A1B20" w:rsidRDefault="00DD08CC" w:rsidP="006C3E65">
            <w:pPr>
              <w:jc w:val="center"/>
              <w:rPr>
                <w:color w:val="000000"/>
                <w:sz w:val="22"/>
              </w:rPr>
            </w:pPr>
          </w:p>
        </w:tc>
      </w:tr>
    </w:tbl>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9" w:name="_Toc7452242"/>
      <w:bookmarkStart w:id="660" w:name="_Toc62629313"/>
      <w:bookmarkStart w:id="661"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9"/>
      <w:bookmarkEnd w:id="660"/>
      <w:bookmarkEnd w:id="661"/>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00BF289C"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408592DB" w14:textId="5F5FBF8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742F5BA" w14:textId="66A3D2AD"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5D63627" w14:textId="1281B48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4F642C2" w14:textId="7CE470C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62" w:name="_Toc7452243"/>
      <w:bookmarkStart w:id="663" w:name="_Toc62629314"/>
      <w:bookmarkStart w:id="664" w:name="_Toc71120255"/>
      <w:r w:rsidRPr="006017FD">
        <w:rPr>
          <w:spacing w:val="1"/>
        </w:rPr>
        <w:t>Замечания и предложения к проекту схемы теплоснабжения</w:t>
      </w:r>
      <w:bookmarkEnd w:id="662"/>
      <w:bookmarkEnd w:id="663"/>
      <w:bookmarkEnd w:id="664"/>
    </w:p>
    <w:p w14:paraId="401493F6" w14:textId="77777777" w:rsidR="006D06B3" w:rsidRPr="00161AD1" w:rsidRDefault="006D06B3" w:rsidP="002C270C">
      <w:pPr>
        <w:pStyle w:val="21"/>
        <w:jc w:val="both"/>
      </w:pPr>
      <w:bookmarkStart w:id="665" w:name="_Toc62629315"/>
      <w:bookmarkStart w:id="666" w:name="_Toc71120256"/>
      <w:r>
        <w:t xml:space="preserve">17.1. </w:t>
      </w:r>
      <w:bookmarkStart w:id="667" w:name="_Toc7452244"/>
      <w:r w:rsidRPr="00161AD1">
        <w:t>Перечень всех замечаний и предложений, поступивших при разработке, утверждении и актуализации схемы теплоснабжения.</w:t>
      </w:r>
      <w:bookmarkEnd w:id="665"/>
      <w:bookmarkEnd w:id="666"/>
      <w:bookmarkEnd w:id="667"/>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8" w:name="_Toc7452245"/>
      <w:bookmarkStart w:id="669" w:name="_Toc62629316"/>
      <w:bookmarkStart w:id="670" w:name="_Toc71120257"/>
      <w:r>
        <w:t xml:space="preserve">17.2. </w:t>
      </w:r>
      <w:r w:rsidRPr="00161AD1">
        <w:t>Ответы разработчиков проекта схемы теплоснабжения на замечания и предложения.</w:t>
      </w:r>
      <w:bookmarkEnd w:id="668"/>
      <w:bookmarkEnd w:id="669"/>
      <w:bookmarkEnd w:id="670"/>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71" w:name="_Toc7452246"/>
      <w:bookmarkStart w:id="672" w:name="_Toc62629317"/>
      <w:bookmarkStart w:id="673"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1"/>
      <w:bookmarkEnd w:id="672"/>
      <w:bookmarkEnd w:id="673"/>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4ED747E9"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EE9002" w14:textId="64391A71"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7DB83A83" w14:textId="1FA9AF26"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BB10C83" w14:textId="6239D0E9"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5F1053E2" w14:textId="77777777"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4" w:name="_Toc7452247"/>
      <w:bookmarkStart w:id="675" w:name="_Toc62629318"/>
      <w:bookmarkStart w:id="676" w:name="_Toc71120259"/>
      <w:r w:rsidRPr="006017FD">
        <w:rPr>
          <w:spacing w:val="1"/>
        </w:rPr>
        <w:t>Сводный том изменений, выполненных в доработанной и (или) актуализированной схеме теплоснабжения</w:t>
      </w:r>
      <w:bookmarkEnd w:id="674"/>
      <w:bookmarkEnd w:id="675"/>
      <w:bookmarkEnd w:id="676"/>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7" w:name="_Toc62629319"/>
      <w:bookmarkStart w:id="678" w:name="_Toc71120260"/>
      <w:r w:rsidRPr="006017FD">
        <w:rPr>
          <w:spacing w:val="1"/>
        </w:rPr>
        <w:t>Список использованных источников</w:t>
      </w:r>
      <w:bookmarkEnd w:id="677"/>
      <w:bookmarkEnd w:id="678"/>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61"/>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DB7B" w14:textId="77777777" w:rsidR="003E5CEB" w:rsidRDefault="003E5CEB">
      <w:r>
        <w:separator/>
      </w:r>
    </w:p>
  </w:endnote>
  <w:endnote w:type="continuationSeparator" w:id="0">
    <w:p w14:paraId="36F668FC" w14:textId="77777777" w:rsidR="003E5CEB" w:rsidRDefault="003E5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4A3CC6" w:rsidRDefault="004A3CC6">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4A3CC6" w:rsidRDefault="004A3CC6">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4A3CC6" w:rsidRDefault="004A3CC6">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4A3CC6" w:rsidRDefault="004A3CC6">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4A3CC6" w:rsidRDefault="004A3CC6">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4A3CC6" w:rsidRDefault="004A3CC6">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4A3CC6" w:rsidRDefault="004A3CC6">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4A3CC6" w:rsidRDefault="004A3CC6">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4A3CC6" w:rsidRDefault="004A3CC6">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4A3CC6" w:rsidRDefault="004A3CC6">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4A3CC6" w:rsidRDefault="004A3CC6"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4A3CC6" w:rsidRDefault="004A3CC6">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4A3CC6" w:rsidRDefault="004A3CC6">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4A3CC6" w:rsidRDefault="004A3CC6">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4A3CC6" w:rsidRDefault="004A3CC6">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4A3CC6" w:rsidRDefault="004A3CC6">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4A3CC6" w:rsidRDefault="004A3CC6">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0B42" w14:textId="77777777" w:rsidR="003E5CEB" w:rsidRDefault="003E5CEB">
      <w:r>
        <w:separator/>
      </w:r>
    </w:p>
  </w:footnote>
  <w:footnote w:type="continuationSeparator" w:id="0">
    <w:p w14:paraId="66E21799" w14:textId="77777777" w:rsidR="003E5CEB" w:rsidRDefault="003E5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6"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7"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7"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1"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5"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8"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9"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1"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4"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30"/>
  </w:num>
  <w:num w:numId="4">
    <w:abstractNumId w:val="39"/>
  </w:num>
  <w:num w:numId="5">
    <w:abstractNumId w:val="23"/>
  </w:num>
  <w:num w:numId="6">
    <w:abstractNumId w:val="29"/>
  </w:num>
  <w:num w:numId="7">
    <w:abstractNumId w:val="22"/>
  </w:num>
  <w:num w:numId="8">
    <w:abstractNumId w:val="31"/>
  </w:num>
  <w:num w:numId="9">
    <w:abstractNumId w:val="1"/>
  </w:num>
  <w:num w:numId="10">
    <w:abstractNumId w:val="33"/>
  </w:num>
  <w:num w:numId="11">
    <w:abstractNumId w:val="20"/>
  </w:num>
  <w:num w:numId="12">
    <w:abstractNumId w:val="0"/>
  </w:num>
  <w:num w:numId="13">
    <w:abstractNumId w:val="25"/>
  </w:num>
  <w:num w:numId="14">
    <w:abstractNumId w:val="14"/>
  </w:num>
  <w:num w:numId="15">
    <w:abstractNumId w:val="2"/>
  </w:num>
  <w:num w:numId="16">
    <w:abstractNumId w:val="35"/>
  </w:num>
  <w:num w:numId="17">
    <w:abstractNumId w:val="27"/>
  </w:num>
  <w:num w:numId="18">
    <w:abstractNumId w:val="8"/>
  </w:num>
  <w:num w:numId="19">
    <w:abstractNumId w:val="3"/>
  </w:num>
  <w:num w:numId="20">
    <w:abstractNumId w:val="37"/>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7"/>
  </w:num>
  <w:num w:numId="24">
    <w:abstractNumId w:val="13"/>
  </w:num>
  <w:num w:numId="25">
    <w:abstractNumId w:val="10"/>
  </w:num>
  <w:num w:numId="26">
    <w:abstractNumId w:val="24"/>
  </w:num>
  <w:num w:numId="27">
    <w:abstractNumId w:val="16"/>
  </w:num>
  <w:num w:numId="28">
    <w:abstractNumId w:val="15"/>
  </w:num>
  <w:num w:numId="29">
    <w:abstractNumId w:val="19"/>
  </w:num>
  <w:num w:numId="30">
    <w:abstractNumId w:val="12"/>
  </w:num>
  <w:num w:numId="31">
    <w:abstractNumId w:val="9"/>
  </w:num>
  <w:num w:numId="32">
    <w:abstractNumId w:val="34"/>
  </w:num>
  <w:num w:numId="33">
    <w:abstractNumId w:val="36"/>
  </w:num>
  <w:num w:numId="34">
    <w:abstractNumId w:val="21"/>
  </w:num>
  <w:num w:numId="35">
    <w:abstractNumId w:val="38"/>
  </w:num>
  <w:num w:numId="36">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7">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8">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0">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1">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2">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3">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4">
    <w:abstractNumId w:val="6"/>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45">
    <w:abstractNumId w:val="28"/>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51F8"/>
    <w:rsid w:val="000169FF"/>
    <w:rsid w:val="00016F54"/>
    <w:rsid w:val="00043520"/>
    <w:rsid w:val="00043711"/>
    <w:rsid w:val="00060FFF"/>
    <w:rsid w:val="00063455"/>
    <w:rsid w:val="0006477F"/>
    <w:rsid w:val="00067909"/>
    <w:rsid w:val="00075BFF"/>
    <w:rsid w:val="0008036C"/>
    <w:rsid w:val="00082B38"/>
    <w:rsid w:val="00086748"/>
    <w:rsid w:val="00090F46"/>
    <w:rsid w:val="00094375"/>
    <w:rsid w:val="000A0968"/>
    <w:rsid w:val="000F12AB"/>
    <w:rsid w:val="000F7F7D"/>
    <w:rsid w:val="00107E83"/>
    <w:rsid w:val="00123305"/>
    <w:rsid w:val="00130A91"/>
    <w:rsid w:val="00130E9A"/>
    <w:rsid w:val="001447A0"/>
    <w:rsid w:val="00153C5A"/>
    <w:rsid w:val="00180B4D"/>
    <w:rsid w:val="001903AD"/>
    <w:rsid w:val="001937A3"/>
    <w:rsid w:val="00195F33"/>
    <w:rsid w:val="001B5A50"/>
    <w:rsid w:val="001D07BD"/>
    <w:rsid w:val="001D460F"/>
    <w:rsid w:val="001D5BAE"/>
    <w:rsid w:val="001D5DC7"/>
    <w:rsid w:val="001F00C7"/>
    <w:rsid w:val="0023448F"/>
    <w:rsid w:val="0028288F"/>
    <w:rsid w:val="002B1CED"/>
    <w:rsid w:val="002C05BC"/>
    <w:rsid w:val="002C270C"/>
    <w:rsid w:val="002C32BC"/>
    <w:rsid w:val="003043FC"/>
    <w:rsid w:val="003077C7"/>
    <w:rsid w:val="00321102"/>
    <w:rsid w:val="003325BE"/>
    <w:rsid w:val="00335041"/>
    <w:rsid w:val="00380C7F"/>
    <w:rsid w:val="003A7325"/>
    <w:rsid w:val="003B0DC1"/>
    <w:rsid w:val="003B7FED"/>
    <w:rsid w:val="003C39C0"/>
    <w:rsid w:val="003E5CEB"/>
    <w:rsid w:val="00410261"/>
    <w:rsid w:val="00432E28"/>
    <w:rsid w:val="004744B3"/>
    <w:rsid w:val="004821ED"/>
    <w:rsid w:val="00482E21"/>
    <w:rsid w:val="00483574"/>
    <w:rsid w:val="004850BC"/>
    <w:rsid w:val="00490853"/>
    <w:rsid w:val="00492646"/>
    <w:rsid w:val="004A2439"/>
    <w:rsid w:val="004A3CC6"/>
    <w:rsid w:val="004C180A"/>
    <w:rsid w:val="004C6EE0"/>
    <w:rsid w:val="004D569F"/>
    <w:rsid w:val="004D7AC4"/>
    <w:rsid w:val="005005B5"/>
    <w:rsid w:val="00501C52"/>
    <w:rsid w:val="005048CB"/>
    <w:rsid w:val="00516CBD"/>
    <w:rsid w:val="005277B4"/>
    <w:rsid w:val="005354BA"/>
    <w:rsid w:val="005402C9"/>
    <w:rsid w:val="00567203"/>
    <w:rsid w:val="00567FD9"/>
    <w:rsid w:val="00570CF9"/>
    <w:rsid w:val="005831B6"/>
    <w:rsid w:val="00590AF5"/>
    <w:rsid w:val="005945DE"/>
    <w:rsid w:val="005A770F"/>
    <w:rsid w:val="005A796A"/>
    <w:rsid w:val="005A7D51"/>
    <w:rsid w:val="005A7F9A"/>
    <w:rsid w:val="005E573D"/>
    <w:rsid w:val="00600926"/>
    <w:rsid w:val="006026A5"/>
    <w:rsid w:val="00602C77"/>
    <w:rsid w:val="006156B3"/>
    <w:rsid w:val="00637941"/>
    <w:rsid w:val="00637ACE"/>
    <w:rsid w:val="00653F42"/>
    <w:rsid w:val="006606D4"/>
    <w:rsid w:val="00666C73"/>
    <w:rsid w:val="00676D78"/>
    <w:rsid w:val="006824C8"/>
    <w:rsid w:val="006963A9"/>
    <w:rsid w:val="006A74F9"/>
    <w:rsid w:val="006B1069"/>
    <w:rsid w:val="006C278C"/>
    <w:rsid w:val="006D06B3"/>
    <w:rsid w:val="00706D5D"/>
    <w:rsid w:val="007221BA"/>
    <w:rsid w:val="007224A1"/>
    <w:rsid w:val="00755F11"/>
    <w:rsid w:val="007612AE"/>
    <w:rsid w:val="00776993"/>
    <w:rsid w:val="00777051"/>
    <w:rsid w:val="007C629E"/>
    <w:rsid w:val="007C62D8"/>
    <w:rsid w:val="007D54BA"/>
    <w:rsid w:val="007D6ECE"/>
    <w:rsid w:val="007F440C"/>
    <w:rsid w:val="00803A66"/>
    <w:rsid w:val="0080559A"/>
    <w:rsid w:val="008577F5"/>
    <w:rsid w:val="00873460"/>
    <w:rsid w:val="008756DE"/>
    <w:rsid w:val="008924F5"/>
    <w:rsid w:val="008C0F5F"/>
    <w:rsid w:val="008C35E7"/>
    <w:rsid w:val="008D1E6A"/>
    <w:rsid w:val="008F430A"/>
    <w:rsid w:val="00907E83"/>
    <w:rsid w:val="00911DF8"/>
    <w:rsid w:val="0093170B"/>
    <w:rsid w:val="009360CB"/>
    <w:rsid w:val="00951AAD"/>
    <w:rsid w:val="00953FFE"/>
    <w:rsid w:val="009714E1"/>
    <w:rsid w:val="00976188"/>
    <w:rsid w:val="009F5008"/>
    <w:rsid w:val="009F7E41"/>
    <w:rsid w:val="00A04BA6"/>
    <w:rsid w:val="00A04E3B"/>
    <w:rsid w:val="00A070A2"/>
    <w:rsid w:val="00A24819"/>
    <w:rsid w:val="00A3210E"/>
    <w:rsid w:val="00A43DE7"/>
    <w:rsid w:val="00A55E01"/>
    <w:rsid w:val="00A66CCB"/>
    <w:rsid w:val="00A757E2"/>
    <w:rsid w:val="00A90314"/>
    <w:rsid w:val="00AA7A27"/>
    <w:rsid w:val="00AB1979"/>
    <w:rsid w:val="00AC5B1D"/>
    <w:rsid w:val="00AD4650"/>
    <w:rsid w:val="00AE1A13"/>
    <w:rsid w:val="00AF1D28"/>
    <w:rsid w:val="00B07E22"/>
    <w:rsid w:val="00B107AD"/>
    <w:rsid w:val="00B1213F"/>
    <w:rsid w:val="00B24B95"/>
    <w:rsid w:val="00B60122"/>
    <w:rsid w:val="00BA6E73"/>
    <w:rsid w:val="00BE2FCC"/>
    <w:rsid w:val="00BF3DE5"/>
    <w:rsid w:val="00C03847"/>
    <w:rsid w:val="00C22502"/>
    <w:rsid w:val="00C24C1F"/>
    <w:rsid w:val="00C27A18"/>
    <w:rsid w:val="00C413B9"/>
    <w:rsid w:val="00C479F0"/>
    <w:rsid w:val="00C7543C"/>
    <w:rsid w:val="00CA6DEA"/>
    <w:rsid w:val="00CC5EAB"/>
    <w:rsid w:val="00CC5F6E"/>
    <w:rsid w:val="00CD3F63"/>
    <w:rsid w:val="00CE25CB"/>
    <w:rsid w:val="00CE5554"/>
    <w:rsid w:val="00CF5865"/>
    <w:rsid w:val="00D07F3F"/>
    <w:rsid w:val="00D11068"/>
    <w:rsid w:val="00D21F28"/>
    <w:rsid w:val="00D32BEC"/>
    <w:rsid w:val="00D32E6D"/>
    <w:rsid w:val="00D50604"/>
    <w:rsid w:val="00D57750"/>
    <w:rsid w:val="00D62481"/>
    <w:rsid w:val="00D67851"/>
    <w:rsid w:val="00D7373E"/>
    <w:rsid w:val="00D93CD9"/>
    <w:rsid w:val="00D94BC8"/>
    <w:rsid w:val="00DA1658"/>
    <w:rsid w:val="00DD08CC"/>
    <w:rsid w:val="00DF7515"/>
    <w:rsid w:val="00E020D0"/>
    <w:rsid w:val="00E055E2"/>
    <w:rsid w:val="00E20EB1"/>
    <w:rsid w:val="00E34D77"/>
    <w:rsid w:val="00E460A2"/>
    <w:rsid w:val="00E550F8"/>
    <w:rsid w:val="00EB35F8"/>
    <w:rsid w:val="00EC74EB"/>
    <w:rsid w:val="00ED08F8"/>
    <w:rsid w:val="00EE2A4F"/>
    <w:rsid w:val="00EE60AD"/>
    <w:rsid w:val="00F013DC"/>
    <w:rsid w:val="00F05199"/>
    <w:rsid w:val="00F05DC1"/>
    <w:rsid w:val="00F22F70"/>
    <w:rsid w:val="00F37AD0"/>
    <w:rsid w:val="00F47C65"/>
    <w:rsid w:val="00F82021"/>
    <w:rsid w:val="00FA409E"/>
    <w:rsid w:val="00FB3AA3"/>
    <w:rsid w:val="00FC648D"/>
    <w:rsid w:val="00FD04A3"/>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39128">
      <w:bodyDiv w:val="1"/>
      <w:marLeft w:val="0"/>
      <w:marRight w:val="0"/>
      <w:marTop w:val="0"/>
      <w:marBottom w:val="0"/>
      <w:divBdr>
        <w:top w:val="none" w:sz="0" w:space="0" w:color="auto"/>
        <w:left w:val="none" w:sz="0" w:space="0" w:color="auto"/>
        <w:bottom w:val="none" w:sz="0" w:space="0" w:color="auto"/>
        <w:right w:val="none" w:sz="0" w:space="0" w:color="auto"/>
      </w:divBdr>
    </w:div>
    <w:div w:id="466900281">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532035378">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829637567">
      <w:bodyDiv w:val="1"/>
      <w:marLeft w:val="0"/>
      <w:marRight w:val="0"/>
      <w:marTop w:val="0"/>
      <w:marBottom w:val="0"/>
      <w:divBdr>
        <w:top w:val="none" w:sz="0" w:space="0" w:color="auto"/>
        <w:left w:val="none" w:sz="0" w:space="0" w:color="auto"/>
        <w:bottom w:val="none" w:sz="0" w:space="0" w:color="auto"/>
        <w:right w:val="none" w:sz="0" w:space="0" w:color="auto"/>
      </w:divBdr>
    </w:div>
    <w:div w:id="855459702">
      <w:bodyDiv w:val="1"/>
      <w:marLeft w:val="0"/>
      <w:marRight w:val="0"/>
      <w:marTop w:val="0"/>
      <w:marBottom w:val="0"/>
      <w:divBdr>
        <w:top w:val="none" w:sz="0" w:space="0" w:color="auto"/>
        <w:left w:val="none" w:sz="0" w:space="0" w:color="auto"/>
        <w:bottom w:val="none" w:sz="0" w:space="0" w:color="auto"/>
        <w:right w:val="none" w:sz="0" w:space="0" w:color="auto"/>
      </w:divBdr>
    </w:div>
    <w:div w:id="977999115">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820152201">
      <w:bodyDiv w:val="1"/>
      <w:marLeft w:val="0"/>
      <w:marRight w:val="0"/>
      <w:marTop w:val="0"/>
      <w:marBottom w:val="0"/>
      <w:divBdr>
        <w:top w:val="none" w:sz="0" w:space="0" w:color="auto"/>
        <w:left w:val="none" w:sz="0" w:space="0" w:color="auto"/>
        <w:bottom w:val="none" w:sz="0" w:space="0" w:color="auto"/>
        <w:right w:val="none" w:sz="0" w:space="0" w:color="auto"/>
      </w:divBdr>
    </w:div>
    <w:div w:id="1919748835">
      <w:bodyDiv w:val="1"/>
      <w:marLeft w:val="0"/>
      <w:marRight w:val="0"/>
      <w:marTop w:val="0"/>
      <w:marBottom w:val="0"/>
      <w:divBdr>
        <w:top w:val="none" w:sz="0" w:space="0" w:color="auto"/>
        <w:left w:val="none" w:sz="0" w:space="0" w:color="auto"/>
        <w:bottom w:val="none" w:sz="0" w:space="0" w:color="auto"/>
        <w:right w:val="none" w:sz="0" w:space="0" w:color="auto"/>
      </w:divBdr>
    </w:div>
    <w:div w:id="197239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economy.gov.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abok.ru/for_spec/articles.php?nid=24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41540</Words>
  <Characters>236780</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215</cp:revision>
  <dcterms:created xsi:type="dcterms:W3CDTF">2021-05-04T14:25:00Z</dcterms:created>
  <dcterms:modified xsi:type="dcterms:W3CDTF">2021-09-15T11:41:00Z</dcterms:modified>
</cp:coreProperties>
</file>